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3865" w:rsidRPr="004F0CAD" w:rsidRDefault="007E3865" w:rsidP="007E3865">
      <w:pPr>
        <w:jc w:val="center"/>
        <w:rPr>
          <w:rFonts w:ascii="Garamond" w:hAnsi="Garamond"/>
          <w:b/>
          <w:bCs/>
          <w:color w:val="000000" w:themeColor="text1"/>
          <w:sz w:val="32"/>
          <w:szCs w:val="32"/>
        </w:rPr>
      </w:pPr>
      <w:r w:rsidRPr="004F0CAD">
        <w:rPr>
          <w:rFonts w:ascii="Garamond" w:hAnsi="Garamond"/>
          <w:b/>
          <w:bCs/>
          <w:color w:val="000000" w:themeColor="text1"/>
          <w:sz w:val="32"/>
          <w:szCs w:val="32"/>
        </w:rPr>
        <w:t>Z Á P I S N I C A</w:t>
      </w:r>
    </w:p>
    <w:p w:rsidR="007E3865" w:rsidRPr="004F0CAD" w:rsidRDefault="007E3865" w:rsidP="007E3865">
      <w:pPr>
        <w:jc w:val="center"/>
        <w:rPr>
          <w:rFonts w:ascii="Garamond" w:hAnsi="Garamond"/>
          <w:b/>
          <w:color w:val="000000" w:themeColor="text1"/>
        </w:rPr>
      </w:pPr>
    </w:p>
    <w:p w:rsidR="007E3865" w:rsidRPr="004F0CAD" w:rsidRDefault="00110A9A" w:rsidP="007E3865">
      <w:pPr>
        <w:pBdr>
          <w:bottom w:val="single" w:sz="8" w:space="2" w:color="000000"/>
        </w:pBdr>
        <w:jc w:val="center"/>
        <w:rPr>
          <w:rFonts w:ascii="Garamond" w:hAnsi="Garamond"/>
          <w:b/>
        </w:rPr>
      </w:pPr>
      <w:r>
        <w:rPr>
          <w:rFonts w:ascii="Garamond" w:hAnsi="Garamond"/>
          <w:b/>
          <w:color w:val="000000" w:themeColor="text1"/>
        </w:rPr>
        <w:t xml:space="preserve">z </w:t>
      </w:r>
      <w:r w:rsidR="00834BC8">
        <w:rPr>
          <w:rFonts w:ascii="Garamond" w:hAnsi="Garamond"/>
          <w:b/>
          <w:color w:val="000000" w:themeColor="text1"/>
        </w:rPr>
        <w:t>23</w:t>
      </w:r>
      <w:r w:rsidR="007E3865" w:rsidRPr="00AD5ED7">
        <w:rPr>
          <w:rFonts w:ascii="Garamond" w:hAnsi="Garamond"/>
          <w:b/>
        </w:rPr>
        <w:t>.</w:t>
      </w:r>
      <w:r w:rsidR="00DA3104" w:rsidRPr="00AD5ED7">
        <w:rPr>
          <w:rFonts w:ascii="Garamond" w:hAnsi="Garamond"/>
          <w:b/>
        </w:rPr>
        <w:t xml:space="preserve"> </w:t>
      </w:r>
      <w:r w:rsidR="00744B15" w:rsidRPr="00AD5ED7">
        <w:rPr>
          <w:rFonts w:ascii="Garamond" w:hAnsi="Garamond"/>
          <w:b/>
        </w:rPr>
        <w:t>zasadnutia</w:t>
      </w:r>
      <w:r w:rsidR="00744B15" w:rsidRPr="004F0CAD">
        <w:rPr>
          <w:rFonts w:ascii="Garamond" w:hAnsi="Garamond"/>
          <w:b/>
          <w:color w:val="000000" w:themeColor="text1"/>
        </w:rPr>
        <w:t xml:space="preserve"> O</w:t>
      </w:r>
      <w:r w:rsidR="007E3865" w:rsidRPr="004F0CAD">
        <w:rPr>
          <w:rFonts w:ascii="Garamond" w:hAnsi="Garamond"/>
          <w:b/>
          <w:color w:val="000000" w:themeColor="text1"/>
        </w:rPr>
        <w:t>becného</w:t>
      </w:r>
      <w:r w:rsidR="007E3865" w:rsidRPr="004F0CAD">
        <w:rPr>
          <w:rFonts w:ascii="Garamond" w:hAnsi="Garamond"/>
          <w:b/>
        </w:rPr>
        <w:t xml:space="preserve"> zastupiteľstva</w:t>
      </w:r>
      <w:r w:rsidR="00744B15" w:rsidRPr="004F0CAD">
        <w:rPr>
          <w:rFonts w:ascii="Garamond" w:hAnsi="Garamond"/>
          <w:b/>
        </w:rPr>
        <w:t xml:space="preserve"> </w:t>
      </w:r>
      <w:r w:rsidR="00DA3104" w:rsidRPr="004F0CAD">
        <w:rPr>
          <w:rFonts w:ascii="Garamond" w:hAnsi="Garamond"/>
          <w:b/>
        </w:rPr>
        <w:t>Sap</w:t>
      </w:r>
      <w:r w:rsidR="007E3865" w:rsidRPr="004F0CAD">
        <w:rPr>
          <w:rFonts w:ascii="Garamond" w:hAnsi="Garamond"/>
          <w:b/>
        </w:rPr>
        <w:t xml:space="preserve">, </w:t>
      </w:r>
      <w:r w:rsidR="00744B15" w:rsidRPr="004F0CAD">
        <w:rPr>
          <w:rFonts w:ascii="Garamond" w:hAnsi="Garamond"/>
          <w:b/>
        </w:rPr>
        <w:t xml:space="preserve">ktoré sa </w:t>
      </w:r>
      <w:r w:rsidR="007E3865" w:rsidRPr="004F0CAD">
        <w:rPr>
          <w:rFonts w:ascii="Garamond" w:hAnsi="Garamond"/>
          <w:b/>
        </w:rPr>
        <w:t>kona</w:t>
      </w:r>
      <w:r w:rsidR="00744B15" w:rsidRPr="004F0CAD">
        <w:rPr>
          <w:rFonts w:ascii="Garamond" w:hAnsi="Garamond"/>
          <w:b/>
        </w:rPr>
        <w:t>l</w:t>
      </w:r>
      <w:r w:rsidR="007E3865" w:rsidRPr="004F0CAD">
        <w:rPr>
          <w:rFonts w:ascii="Garamond" w:hAnsi="Garamond"/>
          <w:b/>
        </w:rPr>
        <w:t xml:space="preserve">o dňa </w:t>
      </w:r>
      <w:r w:rsidR="00834BC8">
        <w:rPr>
          <w:rFonts w:ascii="Garamond" w:hAnsi="Garamond"/>
          <w:b/>
        </w:rPr>
        <w:t>07</w:t>
      </w:r>
      <w:r w:rsidR="00AD5ED7">
        <w:rPr>
          <w:rFonts w:ascii="Garamond" w:hAnsi="Garamond"/>
          <w:b/>
        </w:rPr>
        <w:t>.</w:t>
      </w:r>
      <w:r w:rsidR="00834BC8">
        <w:rPr>
          <w:rFonts w:ascii="Garamond" w:hAnsi="Garamond"/>
          <w:b/>
        </w:rPr>
        <w:t>12</w:t>
      </w:r>
      <w:r w:rsidR="00AD5ED7">
        <w:rPr>
          <w:rFonts w:ascii="Garamond" w:hAnsi="Garamond"/>
          <w:b/>
        </w:rPr>
        <w:t>.</w:t>
      </w:r>
      <w:r w:rsidR="00DA3104" w:rsidRPr="004F0CAD">
        <w:rPr>
          <w:rFonts w:ascii="Garamond" w:hAnsi="Garamond"/>
          <w:b/>
        </w:rPr>
        <w:t>202</w:t>
      </w:r>
      <w:r w:rsidR="00805C2A">
        <w:rPr>
          <w:rFonts w:ascii="Garamond" w:hAnsi="Garamond"/>
          <w:b/>
        </w:rPr>
        <w:t>1</w:t>
      </w:r>
      <w:r w:rsidR="00DA3104" w:rsidRPr="004F0CAD">
        <w:rPr>
          <w:rFonts w:ascii="Garamond" w:hAnsi="Garamond"/>
          <w:b/>
        </w:rPr>
        <w:t xml:space="preserve"> </w:t>
      </w:r>
      <w:r w:rsidR="007E3865" w:rsidRPr="004F0CAD">
        <w:rPr>
          <w:rFonts w:ascii="Garamond" w:hAnsi="Garamond"/>
          <w:b/>
        </w:rPr>
        <w:t>v</w:t>
      </w:r>
      <w:r w:rsidR="00DA3104" w:rsidRPr="004F0CAD">
        <w:rPr>
          <w:rFonts w:ascii="Garamond" w:hAnsi="Garamond"/>
          <w:b/>
        </w:rPr>
        <w:t xml:space="preserve"> kultúrnom dome </w:t>
      </w:r>
      <w:r w:rsidR="007E3865" w:rsidRPr="004F0CAD">
        <w:rPr>
          <w:rFonts w:ascii="Garamond" w:hAnsi="Garamond"/>
          <w:b/>
        </w:rPr>
        <w:t>v</w:t>
      </w:r>
      <w:r w:rsidR="00DA3104" w:rsidRPr="004F0CAD">
        <w:rPr>
          <w:rFonts w:ascii="Garamond" w:hAnsi="Garamond"/>
          <w:b/>
        </w:rPr>
        <w:t xml:space="preserve"> Sape </w:t>
      </w:r>
    </w:p>
    <w:p w:rsidR="007E3865" w:rsidRPr="00E60F7C" w:rsidRDefault="007E3865" w:rsidP="007E3865">
      <w:pPr>
        <w:jc w:val="center"/>
        <w:rPr>
          <w:rFonts w:ascii="Cambria" w:hAnsi="Cambria"/>
        </w:rPr>
      </w:pPr>
    </w:p>
    <w:p w:rsidR="007E3865" w:rsidRPr="004F0CAD" w:rsidRDefault="007E3865" w:rsidP="007E3865">
      <w:pPr>
        <w:jc w:val="both"/>
        <w:rPr>
          <w:rFonts w:ascii="Garamond" w:hAnsi="Garamond"/>
        </w:rPr>
      </w:pPr>
      <w:r w:rsidRPr="004F0CAD">
        <w:rPr>
          <w:rFonts w:ascii="Garamond" w:hAnsi="Garamond"/>
          <w:u w:val="single"/>
        </w:rPr>
        <w:t>Prítomní</w:t>
      </w:r>
      <w:r w:rsidR="00744B15" w:rsidRPr="004F0CAD">
        <w:rPr>
          <w:rFonts w:ascii="Garamond" w:hAnsi="Garamond"/>
        </w:rPr>
        <w:t>:</w:t>
      </w:r>
      <w:r w:rsidR="00744B15" w:rsidRPr="004F0CAD">
        <w:rPr>
          <w:rFonts w:ascii="Garamond" w:hAnsi="Garamond"/>
        </w:rPr>
        <w:tab/>
      </w:r>
      <w:r w:rsidR="00744B15" w:rsidRPr="004F0CAD">
        <w:rPr>
          <w:rFonts w:ascii="Garamond" w:hAnsi="Garamond"/>
        </w:rPr>
        <w:tab/>
      </w:r>
      <w:r w:rsidR="00477845" w:rsidRPr="004F0CAD">
        <w:rPr>
          <w:rFonts w:ascii="Garamond" w:hAnsi="Garamond"/>
        </w:rPr>
        <w:t>Ing. Františ</w:t>
      </w:r>
      <w:r w:rsidR="00961F14">
        <w:rPr>
          <w:rFonts w:ascii="Garamond" w:hAnsi="Garamond"/>
        </w:rPr>
        <w:t>e</w:t>
      </w:r>
      <w:r w:rsidR="00477845" w:rsidRPr="004F0CAD">
        <w:rPr>
          <w:rFonts w:ascii="Garamond" w:hAnsi="Garamond"/>
        </w:rPr>
        <w:t>k Miklós</w:t>
      </w:r>
      <w:r w:rsidRPr="004F0CAD">
        <w:rPr>
          <w:rFonts w:ascii="Garamond" w:hAnsi="Garamond"/>
        </w:rPr>
        <w:t>, staros</w:t>
      </w:r>
      <w:r w:rsidR="00477845" w:rsidRPr="004F0CAD">
        <w:rPr>
          <w:rFonts w:ascii="Garamond" w:hAnsi="Garamond"/>
        </w:rPr>
        <w:t>t</w:t>
      </w:r>
      <w:r w:rsidRPr="004F0CAD">
        <w:rPr>
          <w:rFonts w:ascii="Garamond" w:hAnsi="Garamond"/>
        </w:rPr>
        <w:t>a obce</w:t>
      </w:r>
    </w:p>
    <w:p w:rsidR="00477845" w:rsidRPr="004F0CAD" w:rsidRDefault="007E3865" w:rsidP="00744B15">
      <w:pPr>
        <w:jc w:val="both"/>
        <w:rPr>
          <w:rFonts w:ascii="Garamond" w:hAnsi="Garamond"/>
        </w:rPr>
      </w:pPr>
      <w:r w:rsidRPr="004F0CAD">
        <w:rPr>
          <w:rFonts w:ascii="Garamond" w:hAnsi="Garamond"/>
        </w:rPr>
        <w:tab/>
      </w:r>
      <w:r w:rsidRPr="004F0CAD">
        <w:rPr>
          <w:rFonts w:ascii="Garamond" w:hAnsi="Garamond"/>
        </w:rPr>
        <w:tab/>
      </w:r>
      <w:r w:rsidRPr="004F0CAD">
        <w:rPr>
          <w:rFonts w:ascii="Garamond" w:hAnsi="Garamond"/>
        </w:rPr>
        <w:tab/>
        <w:t xml:space="preserve">Mgr. </w:t>
      </w:r>
      <w:r w:rsidR="00477845" w:rsidRPr="004F0CAD">
        <w:rPr>
          <w:rFonts w:ascii="Garamond" w:hAnsi="Garamond"/>
        </w:rPr>
        <w:t>Mária Sárközyová</w:t>
      </w:r>
      <w:r w:rsidR="00744B15" w:rsidRPr="004F0CAD">
        <w:rPr>
          <w:rFonts w:ascii="Garamond" w:hAnsi="Garamond"/>
        </w:rPr>
        <w:t>, poslan</w:t>
      </w:r>
      <w:r w:rsidR="00477845" w:rsidRPr="004F0CAD">
        <w:rPr>
          <w:rFonts w:ascii="Garamond" w:hAnsi="Garamond"/>
        </w:rPr>
        <w:t xml:space="preserve">kyňa </w:t>
      </w:r>
    </w:p>
    <w:p w:rsidR="007E3865" w:rsidRPr="004F0CAD" w:rsidRDefault="00744B15" w:rsidP="00744B15">
      <w:pPr>
        <w:jc w:val="both"/>
        <w:rPr>
          <w:rFonts w:ascii="Garamond" w:hAnsi="Garamond"/>
        </w:rPr>
      </w:pPr>
      <w:r w:rsidRPr="004F0CAD">
        <w:rPr>
          <w:rFonts w:ascii="Garamond" w:hAnsi="Garamond"/>
        </w:rPr>
        <w:tab/>
      </w:r>
      <w:r w:rsidRPr="004F0CAD">
        <w:rPr>
          <w:rFonts w:ascii="Garamond" w:hAnsi="Garamond"/>
        </w:rPr>
        <w:tab/>
      </w:r>
      <w:r w:rsidR="007E3865" w:rsidRPr="004F0CAD">
        <w:rPr>
          <w:rFonts w:ascii="Garamond" w:hAnsi="Garamond"/>
        </w:rPr>
        <w:tab/>
      </w:r>
      <w:r w:rsidR="00477845" w:rsidRPr="004F0CAD">
        <w:rPr>
          <w:rFonts w:ascii="Garamond" w:hAnsi="Garamond"/>
        </w:rPr>
        <w:t>Imrich Berecki</w:t>
      </w:r>
      <w:r w:rsidRPr="004F0CAD">
        <w:rPr>
          <w:rFonts w:ascii="Garamond" w:hAnsi="Garamond"/>
        </w:rPr>
        <w:t>, poslanec</w:t>
      </w:r>
    </w:p>
    <w:p w:rsidR="00477845" w:rsidRPr="004F0CAD" w:rsidRDefault="00477845" w:rsidP="00744B15">
      <w:pPr>
        <w:jc w:val="both"/>
        <w:rPr>
          <w:rFonts w:ascii="Garamond" w:hAnsi="Garamond"/>
        </w:rPr>
      </w:pPr>
      <w:r w:rsidRPr="004F0CAD">
        <w:rPr>
          <w:rFonts w:ascii="Garamond" w:hAnsi="Garamond"/>
        </w:rPr>
        <w:tab/>
      </w:r>
      <w:r w:rsidRPr="004F0CAD">
        <w:rPr>
          <w:rFonts w:ascii="Garamond" w:hAnsi="Garamond"/>
        </w:rPr>
        <w:tab/>
      </w:r>
      <w:r w:rsidRPr="004F0CAD">
        <w:rPr>
          <w:rFonts w:ascii="Garamond" w:hAnsi="Garamond"/>
        </w:rPr>
        <w:tab/>
        <w:t>PhDr. Edita Vid</w:t>
      </w:r>
      <w:r w:rsidR="00815CE2">
        <w:rPr>
          <w:rFonts w:ascii="Garamond" w:hAnsi="Garamond"/>
        </w:rPr>
        <w:t>a</w:t>
      </w:r>
      <w:r w:rsidRPr="004F0CAD">
        <w:rPr>
          <w:rFonts w:ascii="Garamond" w:hAnsi="Garamond"/>
        </w:rPr>
        <w:t>ová</w:t>
      </w:r>
      <w:r w:rsidR="00744B15" w:rsidRPr="004F0CAD">
        <w:rPr>
          <w:rFonts w:ascii="Garamond" w:hAnsi="Garamond"/>
        </w:rPr>
        <w:t>, poslan</w:t>
      </w:r>
      <w:r w:rsidRPr="004F0CAD">
        <w:rPr>
          <w:rFonts w:ascii="Garamond" w:hAnsi="Garamond"/>
        </w:rPr>
        <w:t>kyňa</w:t>
      </w:r>
    </w:p>
    <w:p w:rsidR="00744B15" w:rsidRPr="008E052A" w:rsidRDefault="00477845" w:rsidP="00744B15">
      <w:pPr>
        <w:jc w:val="both"/>
        <w:rPr>
          <w:rFonts w:ascii="Garamond" w:hAnsi="Garamond"/>
        </w:rPr>
      </w:pPr>
      <w:r w:rsidRPr="004F0CAD">
        <w:rPr>
          <w:rFonts w:ascii="Garamond" w:hAnsi="Garamond"/>
        </w:rPr>
        <w:tab/>
      </w:r>
      <w:r w:rsidRPr="004F0CAD">
        <w:rPr>
          <w:rFonts w:ascii="Garamond" w:hAnsi="Garamond"/>
        </w:rPr>
        <w:tab/>
      </w:r>
      <w:r w:rsidRPr="004F0CAD">
        <w:rPr>
          <w:rFonts w:ascii="Garamond" w:hAnsi="Garamond"/>
        </w:rPr>
        <w:tab/>
      </w:r>
      <w:r w:rsidRPr="008E052A">
        <w:rPr>
          <w:rFonts w:ascii="Garamond" w:hAnsi="Garamond"/>
        </w:rPr>
        <w:t>Alexander Csicsay</w:t>
      </w:r>
      <w:r w:rsidR="00744B15" w:rsidRPr="008E052A">
        <w:rPr>
          <w:rFonts w:ascii="Garamond" w:hAnsi="Garamond"/>
        </w:rPr>
        <w:t>, poslanec</w:t>
      </w:r>
    </w:p>
    <w:p w:rsidR="00815CE2" w:rsidRPr="008E052A" w:rsidRDefault="00744B15" w:rsidP="00815CE2">
      <w:pPr>
        <w:jc w:val="both"/>
        <w:rPr>
          <w:rFonts w:ascii="Garamond" w:hAnsi="Garamond"/>
        </w:rPr>
      </w:pPr>
      <w:r w:rsidRPr="008E052A">
        <w:rPr>
          <w:rFonts w:ascii="Garamond" w:hAnsi="Garamond"/>
        </w:rPr>
        <w:tab/>
      </w:r>
      <w:r w:rsidRPr="008E052A">
        <w:rPr>
          <w:rFonts w:ascii="Garamond" w:hAnsi="Garamond"/>
        </w:rPr>
        <w:tab/>
      </w:r>
      <w:r w:rsidRPr="008E052A">
        <w:rPr>
          <w:rFonts w:ascii="Garamond" w:hAnsi="Garamond"/>
        </w:rPr>
        <w:tab/>
      </w:r>
      <w:r w:rsidR="00805C2A" w:rsidRPr="008E052A">
        <w:rPr>
          <w:rFonts w:ascii="Garamond" w:hAnsi="Garamond"/>
          <w:bCs/>
        </w:rPr>
        <w:t>Mg</w:t>
      </w:r>
      <w:r w:rsidR="00805C2A" w:rsidRPr="008E052A">
        <w:rPr>
          <w:rFonts w:ascii="Garamond" w:hAnsi="Garamond"/>
        </w:rPr>
        <w:t xml:space="preserve">r. Kinga Soósová, poslankyňa </w:t>
      </w:r>
    </w:p>
    <w:p w:rsidR="00805C2A" w:rsidRPr="008E052A" w:rsidRDefault="00805C2A" w:rsidP="00815CE2">
      <w:pPr>
        <w:jc w:val="both"/>
        <w:rPr>
          <w:rFonts w:ascii="Garamond" w:hAnsi="Garamond"/>
        </w:rPr>
      </w:pPr>
    </w:p>
    <w:p w:rsidR="00477845" w:rsidRPr="008E052A" w:rsidRDefault="008E052A" w:rsidP="008E052A">
      <w:pPr>
        <w:pStyle w:val="Odsekzoznamu"/>
        <w:numPr>
          <w:ilvl w:val="0"/>
          <w:numId w:val="31"/>
        </w:numPr>
        <w:jc w:val="both"/>
        <w:rPr>
          <w:rFonts w:ascii="Garamond" w:hAnsi="Garamond"/>
          <w:sz w:val="24"/>
          <w:szCs w:val="24"/>
        </w:rPr>
      </w:pPr>
      <w:r w:rsidRPr="008E052A">
        <w:rPr>
          <w:rFonts w:ascii="Garamond" w:hAnsi="Garamond"/>
          <w:sz w:val="24"/>
          <w:szCs w:val="24"/>
        </w:rPr>
        <w:t xml:space="preserve">ostatní </w:t>
      </w:r>
      <w:r w:rsidR="00477845" w:rsidRPr="008E052A">
        <w:rPr>
          <w:rFonts w:ascii="Garamond" w:hAnsi="Garamond"/>
          <w:sz w:val="24"/>
          <w:szCs w:val="24"/>
        </w:rPr>
        <w:t xml:space="preserve"> podľa prezenčnej listiny pripojenej k tejto zápisnici</w:t>
      </w:r>
    </w:p>
    <w:p w:rsidR="00EE41D4" w:rsidRPr="004F0CAD" w:rsidRDefault="00EE41D4" w:rsidP="007E3865">
      <w:pPr>
        <w:jc w:val="both"/>
        <w:rPr>
          <w:rFonts w:ascii="Garamond" w:hAnsi="Garamond"/>
          <w:b/>
          <w:bCs/>
        </w:rPr>
      </w:pPr>
    </w:p>
    <w:p w:rsidR="00805C2A" w:rsidRDefault="001B700A" w:rsidP="00815CE2">
      <w:pPr>
        <w:jc w:val="both"/>
        <w:rPr>
          <w:rFonts w:ascii="Garamond" w:hAnsi="Garamond"/>
          <w:bCs/>
        </w:rPr>
      </w:pPr>
      <w:r w:rsidRPr="004F0CAD">
        <w:rPr>
          <w:rFonts w:ascii="Garamond" w:hAnsi="Garamond"/>
          <w:bCs/>
        </w:rPr>
        <w:t>Zasadnutie obecného zastupiteľstva</w:t>
      </w:r>
      <w:r w:rsidR="00815CE2">
        <w:rPr>
          <w:rFonts w:ascii="Garamond" w:hAnsi="Garamond"/>
          <w:bCs/>
        </w:rPr>
        <w:t xml:space="preserve"> obce Sap</w:t>
      </w:r>
      <w:r w:rsidRPr="004F0CAD">
        <w:rPr>
          <w:rFonts w:ascii="Garamond" w:hAnsi="Garamond"/>
          <w:bCs/>
        </w:rPr>
        <w:t xml:space="preserve"> sa začínalo o 1</w:t>
      </w:r>
      <w:r w:rsidR="00477845" w:rsidRPr="004F0CAD">
        <w:rPr>
          <w:rFonts w:ascii="Garamond" w:hAnsi="Garamond"/>
          <w:bCs/>
        </w:rPr>
        <w:t>7</w:t>
      </w:r>
      <w:r w:rsidRPr="004F0CAD">
        <w:rPr>
          <w:rFonts w:ascii="Garamond" w:hAnsi="Garamond"/>
          <w:bCs/>
        </w:rPr>
        <w:t>:</w:t>
      </w:r>
      <w:r w:rsidR="008E052A">
        <w:rPr>
          <w:rFonts w:ascii="Garamond" w:hAnsi="Garamond"/>
          <w:bCs/>
        </w:rPr>
        <w:t>0</w:t>
      </w:r>
      <w:r w:rsidR="00805C2A">
        <w:rPr>
          <w:rFonts w:ascii="Garamond" w:hAnsi="Garamond"/>
          <w:bCs/>
        </w:rPr>
        <w:t>0</w:t>
      </w:r>
      <w:r w:rsidRPr="004F0CAD">
        <w:rPr>
          <w:rFonts w:ascii="Garamond" w:hAnsi="Garamond"/>
          <w:bCs/>
        </w:rPr>
        <w:t xml:space="preserve"> hodine</w:t>
      </w:r>
      <w:r w:rsidR="00805C2A">
        <w:rPr>
          <w:rFonts w:ascii="Garamond" w:hAnsi="Garamond"/>
          <w:bCs/>
        </w:rPr>
        <w:t xml:space="preserve"> v miestnom kultúrnom dome</w:t>
      </w:r>
      <w:r w:rsidRPr="004F0CAD">
        <w:rPr>
          <w:rFonts w:ascii="Garamond" w:hAnsi="Garamond"/>
          <w:bCs/>
        </w:rPr>
        <w:t>. Rokovanie zahájil a vied</w:t>
      </w:r>
      <w:r w:rsidR="00477845" w:rsidRPr="004F0CAD">
        <w:rPr>
          <w:rFonts w:ascii="Garamond" w:hAnsi="Garamond"/>
          <w:bCs/>
        </w:rPr>
        <w:t>o</w:t>
      </w:r>
      <w:r w:rsidRPr="004F0CAD">
        <w:rPr>
          <w:rFonts w:ascii="Garamond" w:hAnsi="Garamond"/>
          <w:bCs/>
        </w:rPr>
        <w:t>l starosta</w:t>
      </w:r>
      <w:r w:rsidR="00477845" w:rsidRPr="004F0CAD">
        <w:rPr>
          <w:rFonts w:ascii="Garamond" w:hAnsi="Garamond"/>
          <w:bCs/>
        </w:rPr>
        <w:t xml:space="preserve"> obce</w:t>
      </w:r>
      <w:r w:rsidRPr="004F0CAD">
        <w:rPr>
          <w:rFonts w:ascii="Garamond" w:hAnsi="Garamond"/>
          <w:bCs/>
        </w:rPr>
        <w:t>. Starosta privítal prítomných</w:t>
      </w:r>
      <w:r w:rsidR="00834BC8">
        <w:rPr>
          <w:rFonts w:ascii="Garamond" w:hAnsi="Garamond"/>
          <w:bCs/>
        </w:rPr>
        <w:t xml:space="preserve"> a k</w:t>
      </w:r>
      <w:r w:rsidR="00CB129F" w:rsidRPr="004F0CAD">
        <w:rPr>
          <w:rFonts w:ascii="Garamond" w:hAnsi="Garamond"/>
          <w:bCs/>
        </w:rPr>
        <w:t xml:space="preserve">onštatoval, </w:t>
      </w:r>
      <w:r w:rsidR="00472CE0">
        <w:rPr>
          <w:rFonts w:ascii="Garamond" w:hAnsi="Garamond"/>
          <w:bCs/>
        </w:rPr>
        <w:t xml:space="preserve">že </w:t>
      </w:r>
      <w:r w:rsidR="00E60F7C" w:rsidRPr="004F0CAD">
        <w:rPr>
          <w:rFonts w:ascii="Garamond" w:hAnsi="Garamond"/>
          <w:bCs/>
        </w:rPr>
        <w:t>z</w:t>
      </w:r>
      <w:r w:rsidR="00CD78CF" w:rsidRPr="004F0CAD">
        <w:rPr>
          <w:rFonts w:ascii="Garamond" w:hAnsi="Garamond"/>
          <w:bCs/>
        </w:rPr>
        <w:t xml:space="preserve"> pozvaných </w:t>
      </w:r>
      <w:r w:rsidR="00CB129F" w:rsidRPr="004F0CAD">
        <w:rPr>
          <w:rFonts w:ascii="Garamond" w:hAnsi="Garamond"/>
          <w:bCs/>
        </w:rPr>
        <w:t xml:space="preserve">5 </w:t>
      </w:r>
      <w:r w:rsidRPr="004F0CAD">
        <w:rPr>
          <w:rFonts w:ascii="Garamond" w:hAnsi="Garamond"/>
          <w:bCs/>
        </w:rPr>
        <w:t xml:space="preserve">poslancov obecného zastupiteľstva sú prítomní </w:t>
      </w:r>
      <w:r w:rsidR="008E052A">
        <w:rPr>
          <w:rFonts w:ascii="Garamond" w:hAnsi="Garamond"/>
          <w:bCs/>
        </w:rPr>
        <w:t xml:space="preserve">všetci </w:t>
      </w:r>
      <w:r w:rsidR="00805C2A">
        <w:rPr>
          <w:rFonts w:ascii="Garamond" w:hAnsi="Garamond"/>
          <w:bCs/>
        </w:rPr>
        <w:t xml:space="preserve">piati </w:t>
      </w:r>
      <w:r w:rsidR="00CB129F" w:rsidRPr="004F0CAD">
        <w:rPr>
          <w:rFonts w:ascii="Garamond" w:hAnsi="Garamond"/>
          <w:bCs/>
        </w:rPr>
        <w:t>poslanci</w:t>
      </w:r>
      <w:r w:rsidR="008E052A">
        <w:rPr>
          <w:rFonts w:ascii="Garamond" w:hAnsi="Garamond"/>
          <w:bCs/>
        </w:rPr>
        <w:t>,</w:t>
      </w:r>
      <w:r w:rsidR="00CB129F" w:rsidRPr="004F0CAD">
        <w:rPr>
          <w:rFonts w:ascii="Garamond" w:hAnsi="Garamond"/>
          <w:bCs/>
        </w:rPr>
        <w:t xml:space="preserve"> teda o</w:t>
      </w:r>
      <w:r w:rsidRPr="004F0CAD">
        <w:rPr>
          <w:rFonts w:ascii="Garamond" w:hAnsi="Garamond"/>
          <w:bCs/>
        </w:rPr>
        <w:t>becné zastupiteľstvo je spôsobilé rokovať a uznášať sa.</w:t>
      </w:r>
    </w:p>
    <w:p w:rsidR="00805C2A" w:rsidRDefault="00CB129F" w:rsidP="00805C2A">
      <w:pPr>
        <w:jc w:val="both"/>
        <w:rPr>
          <w:rFonts w:ascii="Garamond" w:hAnsi="Garamond"/>
        </w:rPr>
      </w:pPr>
      <w:r w:rsidRPr="004F0CAD">
        <w:rPr>
          <w:rFonts w:ascii="Garamond" w:hAnsi="Garamond"/>
          <w:bCs/>
        </w:rPr>
        <w:t xml:space="preserve">Starosta poveril </w:t>
      </w:r>
      <w:r w:rsidR="00834BC8">
        <w:rPr>
          <w:rFonts w:ascii="Garamond" w:hAnsi="Garamond"/>
          <w:bCs/>
        </w:rPr>
        <w:t xml:space="preserve">Sylviu Barciovú </w:t>
      </w:r>
      <w:r w:rsidRPr="004F0CAD">
        <w:rPr>
          <w:rFonts w:ascii="Garamond" w:hAnsi="Garamond"/>
          <w:bCs/>
        </w:rPr>
        <w:t>vedením zápisnice</w:t>
      </w:r>
      <w:r w:rsidR="00815CE2">
        <w:rPr>
          <w:rFonts w:ascii="Garamond" w:hAnsi="Garamond"/>
          <w:bCs/>
        </w:rPr>
        <w:t xml:space="preserve"> a z</w:t>
      </w:r>
      <w:r w:rsidRPr="004F0CAD">
        <w:rPr>
          <w:rFonts w:ascii="Garamond" w:hAnsi="Garamond"/>
          <w:bCs/>
        </w:rPr>
        <w:t>a overovateľov zápisnice starosta navrhol poslan</w:t>
      </w:r>
      <w:r w:rsidR="00815CE2">
        <w:rPr>
          <w:rFonts w:ascii="Garamond" w:hAnsi="Garamond"/>
          <w:bCs/>
        </w:rPr>
        <w:t>cov</w:t>
      </w:r>
      <w:r w:rsidR="00834BC8">
        <w:rPr>
          <w:rFonts w:ascii="Garamond" w:hAnsi="Garamond"/>
          <w:bCs/>
        </w:rPr>
        <w:t xml:space="preserve"> </w:t>
      </w:r>
      <w:r w:rsidR="00834BC8" w:rsidRPr="004F0CAD">
        <w:rPr>
          <w:rFonts w:ascii="Garamond" w:hAnsi="Garamond"/>
        </w:rPr>
        <w:t>PhDr. Edit</w:t>
      </w:r>
      <w:r w:rsidR="00834BC8">
        <w:rPr>
          <w:rFonts w:ascii="Garamond" w:hAnsi="Garamond"/>
        </w:rPr>
        <w:t>u</w:t>
      </w:r>
      <w:r w:rsidR="00834BC8" w:rsidRPr="004F0CAD">
        <w:rPr>
          <w:rFonts w:ascii="Garamond" w:hAnsi="Garamond"/>
        </w:rPr>
        <w:t xml:space="preserve"> Vid</w:t>
      </w:r>
      <w:r w:rsidR="00834BC8">
        <w:rPr>
          <w:rFonts w:ascii="Garamond" w:hAnsi="Garamond"/>
        </w:rPr>
        <w:t>a</w:t>
      </w:r>
      <w:r w:rsidR="00834BC8" w:rsidRPr="004F0CAD">
        <w:rPr>
          <w:rFonts w:ascii="Garamond" w:hAnsi="Garamond"/>
        </w:rPr>
        <w:t>ov</w:t>
      </w:r>
      <w:r w:rsidR="00834BC8">
        <w:rPr>
          <w:rFonts w:ascii="Garamond" w:hAnsi="Garamond"/>
        </w:rPr>
        <w:t>ú</w:t>
      </w:r>
      <w:r w:rsidR="00815CE2">
        <w:rPr>
          <w:rFonts w:ascii="Garamond" w:hAnsi="Garamond"/>
          <w:bCs/>
        </w:rPr>
        <w:t xml:space="preserve"> </w:t>
      </w:r>
      <w:r w:rsidR="00834BC8">
        <w:rPr>
          <w:rFonts w:ascii="Garamond" w:hAnsi="Garamond"/>
          <w:bCs/>
        </w:rPr>
        <w:t xml:space="preserve">a </w:t>
      </w:r>
      <w:r w:rsidR="008E052A">
        <w:rPr>
          <w:rFonts w:ascii="Garamond" w:hAnsi="Garamond"/>
          <w:bCs/>
        </w:rPr>
        <w:t>Mgr. Kingu Soósovú</w:t>
      </w:r>
      <w:r w:rsidR="00805C2A">
        <w:rPr>
          <w:rFonts w:ascii="Garamond" w:hAnsi="Garamond"/>
        </w:rPr>
        <w:t>.</w:t>
      </w:r>
    </w:p>
    <w:p w:rsidR="00CB129F" w:rsidRDefault="00815CE2" w:rsidP="00805C2A">
      <w:pPr>
        <w:jc w:val="both"/>
        <w:rPr>
          <w:rFonts w:ascii="Garamond" w:hAnsi="Garamond"/>
        </w:rPr>
      </w:pPr>
      <w:r>
        <w:rPr>
          <w:rFonts w:ascii="Garamond" w:hAnsi="Garamond"/>
        </w:rPr>
        <w:t xml:space="preserve"> </w:t>
      </w:r>
    </w:p>
    <w:p w:rsidR="001B700A" w:rsidRPr="008E052A" w:rsidRDefault="00CB129F" w:rsidP="007E3865">
      <w:pPr>
        <w:jc w:val="both"/>
        <w:rPr>
          <w:rFonts w:ascii="Garamond" w:hAnsi="Garamond"/>
          <w:bCs/>
          <w:u w:val="single"/>
        </w:rPr>
      </w:pPr>
      <w:r w:rsidRPr="008E052A">
        <w:rPr>
          <w:rFonts w:ascii="Garamond" w:hAnsi="Garamond"/>
          <w:u w:val="single"/>
        </w:rPr>
        <w:t>Obecné zastupiteľstvo jedno</w:t>
      </w:r>
      <w:r w:rsidR="00815CE2" w:rsidRPr="008E052A">
        <w:rPr>
          <w:rFonts w:ascii="Garamond" w:hAnsi="Garamond"/>
          <w:u w:val="single"/>
        </w:rPr>
        <w:t>hla</w:t>
      </w:r>
      <w:r w:rsidR="00815CE2" w:rsidRPr="00834BC8">
        <w:rPr>
          <w:rFonts w:ascii="Garamond" w:hAnsi="Garamond"/>
          <w:u w:val="single"/>
        </w:rPr>
        <w:t>sne schv</w:t>
      </w:r>
      <w:r w:rsidRPr="00834BC8">
        <w:rPr>
          <w:rFonts w:ascii="Garamond" w:hAnsi="Garamond"/>
          <w:u w:val="single"/>
        </w:rPr>
        <w:t xml:space="preserve">álilo za overovateľov zápisnice poslankyňu </w:t>
      </w:r>
      <w:r w:rsidR="00834BC8" w:rsidRPr="00834BC8">
        <w:rPr>
          <w:rFonts w:ascii="Garamond" w:hAnsi="Garamond"/>
          <w:u w:val="single"/>
        </w:rPr>
        <w:t xml:space="preserve">PhDr. Editu Vidaovú a </w:t>
      </w:r>
      <w:r w:rsidR="008E052A" w:rsidRPr="00834BC8">
        <w:rPr>
          <w:rFonts w:ascii="Garamond" w:hAnsi="Garamond"/>
          <w:bCs/>
          <w:u w:val="single"/>
        </w:rPr>
        <w:t>Mgr. Kingu Soósovú</w:t>
      </w:r>
      <w:r w:rsidRPr="008E052A">
        <w:rPr>
          <w:rFonts w:ascii="Garamond" w:hAnsi="Garamond"/>
          <w:u w:val="single"/>
        </w:rPr>
        <w:t>.</w:t>
      </w:r>
    </w:p>
    <w:p w:rsidR="00CB129F" w:rsidRPr="008E052A" w:rsidRDefault="00CB129F" w:rsidP="007E3865">
      <w:pPr>
        <w:jc w:val="both"/>
        <w:rPr>
          <w:rFonts w:ascii="Garamond" w:hAnsi="Garamond"/>
          <w:bCs/>
          <w:u w:val="single"/>
        </w:rPr>
      </w:pPr>
    </w:p>
    <w:p w:rsidR="00E74D61" w:rsidRPr="004F0CAD" w:rsidRDefault="00E74D61" w:rsidP="00E74D61">
      <w:pPr>
        <w:jc w:val="both"/>
        <w:rPr>
          <w:rFonts w:ascii="Garamond" w:hAnsi="Garamond"/>
        </w:rPr>
      </w:pPr>
      <w:r w:rsidRPr="004F0CAD">
        <w:rPr>
          <w:rFonts w:ascii="Garamond" w:hAnsi="Garamond"/>
        </w:rPr>
        <w:t xml:space="preserve">Starosta </w:t>
      </w:r>
      <w:r w:rsidR="003B7E22">
        <w:rPr>
          <w:rFonts w:ascii="Garamond" w:hAnsi="Garamond"/>
        </w:rPr>
        <w:t xml:space="preserve">uviedol, </w:t>
      </w:r>
      <w:r w:rsidRPr="004F0CAD">
        <w:rPr>
          <w:rFonts w:ascii="Garamond" w:hAnsi="Garamond"/>
          <w:bCs/>
        </w:rPr>
        <w:t xml:space="preserve">že </w:t>
      </w:r>
      <w:r w:rsidRPr="004F0CAD">
        <w:rPr>
          <w:rFonts w:ascii="Garamond" w:hAnsi="Garamond"/>
        </w:rPr>
        <w:t>program zasadnutia obecného zastupiteľstva bol poslancom doručený vopred spolu s pozvánkou na zasadnutie a navrhuje teda, aby bol schválený nasledovný program zasadnutia:</w:t>
      </w:r>
    </w:p>
    <w:p w:rsidR="00E74D61" w:rsidRPr="004F0CAD" w:rsidRDefault="00E74D61" w:rsidP="00E74D61">
      <w:pPr>
        <w:jc w:val="both"/>
        <w:rPr>
          <w:rFonts w:ascii="Garamond" w:hAnsi="Garamond"/>
          <w:b/>
          <w:bCs/>
        </w:rPr>
      </w:pPr>
    </w:p>
    <w:p w:rsidR="00805C2A" w:rsidRPr="00805C2A" w:rsidRDefault="00E74D61" w:rsidP="00805C2A">
      <w:pPr>
        <w:numPr>
          <w:ilvl w:val="2"/>
          <w:numId w:val="1"/>
        </w:numPr>
        <w:jc w:val="both"/>
        <w:rPr>
          <w:rFonts w:ascii="Garamond" w:hAnsi="Garamond"/>
        </w:rPr>
      </w:pPr>
      <w:r w:rsidRPr="004F0CAD">
        <w:rPr>
          <w:rFonts w:ascii="Garamond" w:hAnsi="Garamond"/>
        </w:rPr>
        <w:t xml:space="preserve">Otvorenie zasadnutia, </w:t>
      </w:r>
      <w:r w:rsidRPr="00805C2A">
        <w:rPr>
          <w:rFonts w:ascii="Garamond" w:hAnsi="Garamond"/>
        </w:rPr>
        <w:t>oboznámenie prítomných s program</w:t>
      </w:r>
      <w:r w:rsidR="00805C2A" w:rsidRPr="00805C2A">
        <w:rPr>
          <w:rFonts w:ascii="Garamond" w:eastAsiaTheme="minorHAnsi" w:hAnsi="Garamond" w:cs="TimesNewRomanPSMT"/>
          <w:kern w:val="0"/>
          <w:lang w:eastAsia="en-US" w:bidi="ar-SA"/>
        </w:rPr>
        <w:t>om.</w:t>
      </w:r>
    </w:p>
    <w:p w:rsidR="00805C2A" w:rsidRPr="00805C2A" w:rsidRDefault="00805C2A" w:rsidP="00805C2A">
      <w:pPr>
        <w:numPr>
          <w:ilvl w:val="2"/>
          <w:numId w:val="1"/>
        </w:numPr>
        <w:jc w:val="both"/>
        <w:rPr>
          <w:rFonts w:ascii="Garamond" w:hAnsi="Garamond"/>
        </w:rPr>
      </w:pPr>
      <w:r w:rsidRPr="00805C2A">
        <w:rPr>
          <w:rFonts w:ascii="Garamond" w:eastAsiaTheme="minorHAnsi" w:hAnsi="Garamond" w:cs="TimesNewRomanPSMT"/>
          <w:kern w:val="0"/>
          <w:lang w:eastAsia="en-US" w:bidi="ar-SA"/>
        </w:rPr>
        <w:t>Určenie zapisovateľa a overovateľov zápisnice.</w:t>
      </w:r>
    </w:p>
    <w:p w:rsidR="00805C2A" w:rsidRPr="00834BC8" w:rsidRDefault="00834BC8" w:rsidP="00805C2A">
      <w:pPr>
        <w:numPr>
          <w:ilvl w:val="2"/>
          <w:numId w:val="1"/>
        </w:numPr>
        <w:jc w:val="both"/>
        <w:rPr>
          <w:rFonts w:ascii="Garamond" w:hAnsi="Garamond"/>
        </w:rPr>
      </w:pPr>
      <w:r>
        <w:rPr>
          <w:rFonts w:ascii="Garamond" w:eastAsiaTheme="minorHAnsi" w:hAnsi="Garamond" w:cs="TimesNewRomanPSMT"/>
          <w:kern w:val="0"/>
          <w:lang w:eastAsia="en-US" w:bidi="ar-SA"/>
        </w:rPr>
        <w:t xml:space="preserve">Kontrola uznesení. </w:t>
      </w:r>
    </w:p>
    <w:p w:rsidR="00834BC8" w:rsidRDefault="00834BC8" w:rsidP="00834BC8">
      <w:pPr>
        <w:widowControl/>
        <w:numPr>
          <w:ilvl w:val="2"/>
          <w:numId w:val="1"/>
        </w:numPr>
        <w:suppressAutoHyphens w:val="0"/>
        <w:autoSpaceDE w:val="0"/>
        <w:autoSpaceDN w:val="0"/>
        <w:adjustRightInd w:val="0"/>
        <w:jc w:val="both"/>
        <w:rPr>
          <w:rFonts w:ascii="Garamond" w:eastAsiaTheme="minorHAnsi" w:hAnsi="Garamond" w:cs="TimesNewRomanPSMT"/>
          <w:kern w:val="0"/>
          <w:lang w:eastAsia="en-US" w:bidi="ar-SA"/>
        </w:rPr>
      </w:pPr>
      <w:r>
        <w:rPr>
          <w:rFonts w:ascii="Garamond" w:eastAsiaTheme="minorHAnsi" w:hAnsi="Garamond" w:cs="TimesNewRomanPSMT"/>
          <w:kern w:val="0"/>
          <w:lang w:eastAsia="en-US" w:bidi="ar-SA"/>
        </w:rPr>
        <w:t>Návrh: Dohoda o urovnaní na parcely č. 141/3 a 142 v k. ú. Sap – jednorazová finančná kompenzácia pre Štefana Bartalosa (Sap č. 188).</w:t>
      </w:r>
    </w:p>
    <w:p w:rsidR="00834BC8" w:rsidRPr="00834BC8" w:rsidRDefault="00834BC8" w:rsidP="00834BC8">
      <w:pPr>
        <w:widowControl/>
        <w:numPr>
          <w:ilvl w:val="2"/>
          <w:numId w:val="1"/>
        </w:numPr>
        <w:suppressAutoHyphens w:val="0"/>
        <w:autoSpaceDE w:val="0"/>
        <w:autoSpaceDN w:val="0"/>
        <w:adjustRightInd w:val="0"/>
        <w:jc w:val="both"/>
        <w:rPr>
          <w:rFonts w:ascii="Garamond" w:eastAsiaTheme="minorHAnsi" w:hAnsi="Garamond" w:cs="TimesNewRomanPSMT"/>
          <w:kern w:val="0"/>
          <w:lang w:eastAsia="en-US" w:bidi="ar-SA"/>
        </w:rPr>
      </w:pPr>
      <w:r w:rsidRPr="00834BC8">
        <w:rPr>
          <w:rFonts w:ascii="Garamond" w:eastAsiaTheme="minorHAnsi" w:hAnsi="Garamond" w:cs="TimesNewRomanPSMT"/>
          <w:kern w:val="0"/>
          <w:lang w:eastAsia="en-US" w:bidi="ar-SA"/>
        </w:rPr>
        <w:t>Návrh: Kúpna zmluva  na predaj obecného pozemku parc. č. 142  v k. ú. Sap – schválenie. Žiadatelia: Tibor Koncz a družka Erika Vidaová (bytom Sap. č. 150).</w:t>
      </w:r>
    </w:p>
    <w:p w:rsidR="00834BC8" w:rsidRDefault="00834BC8" w:rsidP="00834BC8">
      <w:pPr>
        <w:widowControl/>
        <w:numPr>
          <w:ilvl w:val="2"/>
          <w:numId w:val="1"/>
        </w:numPr>
        <w:suppressAutoHyphens w:val="0"/>
        <w:autoSpaceDE w:val="0"/>
        <w:autoSpaceDN w:val="0"/>
        <w:adjustRightInd w:val="0"/>
        <w:jc w:val="both"/>
        <w:rPr>
          <w:rFonts w:ascii="Garamond" w:eastAsiaTheme="minorHAnsi" w:hAnsi="Garamond" w:cs="TimesNewRomanPSMT"/>
          <w:kern w:val="0"/>
          <w:lang w:eastAsia="en-US" w:bidi="ar-SA"/>
        </w:rPr>
      </w:pPr>
      <w:r>
        <w:rPr>
          <w:rFonts w:ascii="Garamond" w:eastAsiaTheme="minorHAnsi" w:hAnsi="Garamond" w:cs="TimesNewRomanPSMT"/>
          <w:kern w:val="0"/>
          <w:lang w:eastAsia="en-US" w:bidi="ar-SA"/>
        </w:rPr>
        <w:t>Návrh: Kúpna zmluva  na predaj obecného pozemku parc. č. 141/4  v k. ú. Sap – schválenie</w:t>
      </w:r>
      <w:r w:rsidRPr="00805C2A">
        <w:rPr>
          <w:rFonts w:ascii="Garamond" w:eastAsiaTheme="minorHAnsi" w:hAnsi="Garamond" w:cs="TimesNewRomanPSMT"/>
          <w:kern w:val="0"/>
          <w:lang w:eastAsia="en-US" w:bidi="ar-SA"/>
        </w:rPr>
        <w:t>.</w:t>
      </w:r>
      <w:r>
        <w:rPr>
          <w:rFonts w:ascii="Garamond" w:eastAsiaTheme="minorHAnsi" w:hAnsi="Garamond" w:cs="TimesNewRomanPSMT"/>
          <w:kern w:val="0"/>
          <w:lang w:eastAsia="en-US" w:bidi="ar-SA"/>
        </w:rPr>
        <w:t xml:space="preserve"> Žiadateľka: Enik</w:t>
      </w:r>
      <w:r>
        <w:rPr>
          <w:rFonts w:ascii="Garamond" w:eastAsiaTheme="minorHAnsi" w:hAnsi="Garamond" w:cs="TimesNewRomanPSMT"/>
          <w:kern w:val="0"/>
          <w:lang w:val="hu-HU" w:eastAsia="en-US" w:bidi="ar-SA"/>
        </w:rPr>
        <w:t xml:space="preserve">ő </w:t>
      </w:r>
      <w:r>
        <w:rPr>
          <w:rFonts w:ascii="Garamond" w:eastAsiaTheme="minorHAnsi" w:hAnsi="Garamond" w:cs="TimesNewRomanPSMT"/>
          <w:kern w:val="0"/>
          <w:lang w:eastAsia="en-US" w:bidi="ar-SA"/>
        </w:rPr>
        <w:t>Bartalosová (bytom Sap. č. 215).</w:t>
      </w:r>
    </w:p>
    <w:p w:rsidR="00834BC8" w:rsidRDefault="00834BC8" w:rsidP="00805C2A">
      <w:pPr>
        <w:numPr>
          <w:ilvl w:val="2"/>
          <w:numId w:val="1"/>
        </w:numPr>
        <w:jc w:val="both"/>
        <w:rPr>
          <w:rFonts w:ascii="Garamond" w:hAnsi="Garamond"/>
        </w:rPr>
      </w:pPr>
      <w:r>
        <w:rPr>
          <w:rFonts w:ascii="Garamond" w:hAnsi="Garamond"/>
        </w:rPr>
        <w:t>Návrh na refinancovanie úveru v banke ČSOB (OTP) pre obec.</w:t>
      </w:r>
    </w:p>
    <w:p w:rsidR="00834BC8" w:rsidRDefault="00834BC8" w:rsidP="00805C2A">
      <w:pPr>
        <w:numPr>
          <w:ilvl w:val="2"/>
          <w:numId w:val="1"/>
        </w:numPr>
        <w:jc w:val="both"/>
        <w:rPr>
          <w:rFonts w:ascii="Garamond" w:hAnsi="Garamond"/>
        </w:rPr>
      </w:pPr>
      <w:r>
        <w:rPr>
          <w:rFonts w:ascii="Garamond" w:hAnsi="Garamond"/>
        </w:rPr>
        <w:t>Návrh na prijatie kontokorentného úveru pre obec.</w:t>
      </w:r>
    </w:p>
    <w:p w:rsidR="00E0360B" w:rsidRDefault="00E0360B" w:rsidP="00805C2A">
      <w:pPr>
        <w:numPr>
          <w:ilvl w:val="2"/>
          <w:numId w:val="1"/>
        </w:numPr>
        <w:jc w:val="both"/>
        <w:rPr>
          <w:rFonts w:ascii="Garamond" w:hAnsi="Garamond"/>
        </w:rPr>
      </w:pPr>
      <w:r>
        <w:rPr>
          <w:rFonts w:ascii="Garamond" w:hAnsi="Garamond"/>
        </w:rPr>
        <w:t>Návrh na prijatie úveru potrebný na podanie žiadosti o dotáciu na investičnú pomoc na rok 2022 pre Obecný podnik Sap.</w:t>
      </w:r>
    </w:p>
    <w:p w:rsidR="00E0360B" w:rsidRPr="001C5426" w:rsidRDefault="00E0360B" w:rsidP="00E0360B">
      <w:pPr>
        <w:widowControl/>
        <w:numPr>
          <w:ilvl w:val="2"/>
          <w:numId w:val="1"/>
        </w:numPr>
        <w:suppressAutoHyphens w:val="0"/>
        <w:autoSpaceDE w:val="0"/>
        <w:autoSpaceDN w:val="0"/>
        <w:adjustRightInd w:val="0"/>
        <w:jc w:val="both"/>
        <w:rPr>
          <w:rFonts w:ascii="Garamond" w:eastAsiaTheme="minorHAnsi" w:hAnsi="Garamond" w:cs="TimesNewRomanPSMT"/>
          <w:kern w:val="0"/>
          <w:lang w:eastAsia="en-US" w:bidi="ar-SA"/>
        </w:rPr>
      </w:pPr>
      <w:r w:rsidRPr="001C5426">
        <w:rPr>
          <w:rFonts w:ascii="Garamond" w:eastAsiaTheme="minorHAnsi" w:hAnsi="Garamond" w:cs="TimesNewRomanPSMT"/>
          <w:kern w:val="0"/>
          <w:lang w:eastAsia="en-US" w:bidi="ar-SA"/>
        </w:rPr>
        <w:t>Ostatné úlohy, návrhy a podnety, správa o preventívnych opatreniach spojených s pandémiou COVID-19.Diskusia.</w:t>
      </w:r>
    </w:p>
    <w:p w:rsidR="00E0360B" w:rsidRPr="00805C2A" w:rsidRDefault="00E0360B" w:rsidP="00E0360B">
      <w:pPr>
        <w:widowControl/>
        <w:numPr>
          <w:ilvl w:val="2"/>
          <w:numId w:val="1"/>
        </w:numPr>
        <w:suppressAutoHyphens w:val="0"/>
        <w:autoSpaceDE w:val="0"/>
        <w:autoSpaceDN w:val="0"/>
        <w:adjustRightInd w:val="0"/>
        <w:jc w:val="both"/>
        <w:rPr>
          <w:rFonts w:ascii="Garamond" w:eastAsiaTheme="minorHAnsi" w:hAnsi="Garamond" w:cs="TimesNewRomanPSMT"/>
          <w:kern w:val="0"/>
          <w:lang w:eastAsia="en-US" w:bidi="ar-SA"/>
        </w:rPr>
      </w:pPr>
      <w:r w:rsidRPr="00805C2A">
        <w:rPr>
          <w:rFonts w:ascii="Garamond" w:eastAsiaTheme="minorHAnsi" w:hAnsi="Garamond" w:cs="TimesNewRomanPSMT"/>
          <w:kern w:val="0"/>
          <w:lang w:eastAsia="en-US" w:bidi="ar-SA"/>
        </w:rPr>
        <w:t>Záver.</w:t>
      </w:r>
    </w:p>
    <w:p w:rsidR="008E052A" w:rsidRPr="00805C2A" w:rsidRDefault="008E052A" w:rsidP="008E052A">
      <w:pPr>
        <w:widowControl/>
        <w:suppressAutoHyphens w:val="0"/>
        <w:autoSpaceDE w:val="0"/>
        <w:autoSpaceDN w:val="0"/>
        <w:adjustRightInd w:val="0"/>
        <w:ind w:left="1440"/>
        <w:jc w:val="both"/>
        <w:rPr>
          <w:rFonts w:ascii="Garamond" w:eastAsiaTheme="minorHAnsi" w:hAnsi="Garamond" w:cs="TimesNewRomanPSMT"/>
          <w:kern w:val="0"/>
          <w:lang w:eastAsia="en-US" w:bidi="ar-SA"/>
        </w:rPr>
      </w:pPr>
    </w:p>
    <w:p w:rsidR="00E74D61" w:rsidRPr="004F0CAD" w:rsidRDefault="00E74D61" w:rsidP="00E74D61">
      <w:pPr>
        <w:jc w:val="both"/>
        <w:rPr>
          <w:rFonts w:ascii="Garamond" w:hAnsi="Garamond"/>
          <w:bCs/>
          <w:u w:val="single"/>
        </w:rPr>
      </w:pPr>
      <w:r w:rsidRPr="004F0CAD">
        <w:rPr>
          <w:rFonts w:ascii="Garamond" w:hAnsi="Garamond"/>
          <w:bCs/>
          <w:u w:val="single"/>
        </w:rPr>
        <w:t>Predložený návrh programu rokovania bol jedno</w:t>
      </w:r>
      <w:r w:rsidR="0029139D">
        <w:rPr>
          <w:rFonts w:ascii="Garamond" w:hAnsi="Garamond"/>
          <w:bCs/>
          <w:u w:val="single"/>
        </w:rPr>
        <w:t xml:space="preserve">hlasne </w:t>
      </w:r>
      <w:r w:rsidRPr="004F0CAD">
        <w:rPr>
          <w:rFonts w:ascii="Garamond" w:hAnsi="Garamond"/>
          <w:bCs/>
          <w:u w:val="single"/>
        </w:rPr>
        <w:t>schválený.</w:t>
      </w:r>
    </w:p>
    <w:p w:rsidR="00E74D61" w:rsidRPr="004F0CAD" w:rsidRDefault="00E74D61" w:rsidP="00E74D61">
      <w:pPr>
        <w:jc w:val="both"/>
        <w:rPr>
          <w:rFonts w:ascii="Garamond" w:hAnsi="Garamond"/>
          <w:bCs/>
          <w:u w:val="single"/>
        </w:rPr>
      </w:pPr>
    </w:p>
    <w:p w:rsidR="00E74D61" w:rsidRPr="004F0CAD" w:rsidRDefault="00E74D61" w:rsidP="00E74D61">
      <w:pPr>
        <w:jc w:val="both"/>
        <w:rPr>
          <w:rFonts w:ascii="Garamond" w:hAnsi="Garamond"/>
          <w:bCs/>
        </w:rPr>
      </w:pPr>
      <w:r w:rsidRPr="004F0CAD">
        <w:rPr>
          <w:rFonts w:ascii="Garamond" w:hAnsi="Garamond"/>
          <w:bCs/>
        </w:rPr>
        <w:t xml:space="preserve">Návrhy na zmenu programu rokovania neodzneli. </w:t>
      </w:r>
    </w:p>
    <w:p w:rsidR="00E74D61" w:rsidRPr="004F0CAD" w:rsidRDefault="00E74D61" w:rsidP="00D36D43">
      <w:pPr>
        <w:jc w:val="both"/>
        <w:rPr>
          <w:rFonts w:ascii="Garamond" w:hAnsi="Garamond"/>
        </w:rPr>
      </w:pPr>
    </w:p>
    <w:p w:rsidR="00E0360B" w:rsidRDefault="00E0360B" w:rsidP="00E0360B">
      <w:pPr>
        <w:jc w:val="both"/>
        <w:rPr>
          <w:rFonts w:ascii="Garamond" w:hAnsi="Garamond"/>
        </w:rPr>
      </w:pPr>
    </w:p>
    <w:p w:rsidR="00E0360B" w:rsidRPr="00E0360B" w:rsidRDefault="00D36D43" w:rsidP="00E0360B">
      <w:pPr>
        <w:jc w:val="both"/>
        <w:rPr>
          <w:rFonts w:ascii="Garamond" w:hAnsi="Garamond"/>
          <w:u w:val="single"/>
        </w:rPr>
      </w:pPr>
      <w:r w:rsidRPr="004F0CAD">
        <w:rPr>
          <w:rFonts w:ascii="Garamond" w:hAnsi="Garamond"/>
        </w:rPr>
        <w:lastRenderedPageBreak/>
        <w:t xml:space="preserve">Ad </w:t>
      </w:r>
      <w:r w:rsidR="00E74D61" w:rsidRPr="004F0CAD">
        <w:rPr>
          <w:rFonts w:ascii="Garamond" w:hAnsi="Garamond"/>
        </w:rPr>
        <w:t>3</w:t>
      </w:r>
      <w:r w:rsidRPr="004F0CAD">
        <w:rPr>
          <w:rFonts w:ascii="Garamond" w:hAnsi="Garamond"/>
        </w:rPr>
        <w:t xml:space="preserve">/ </w:t>
      </w:r>
      <w:r w:rsidR="00E0360B" w:rsidRPr="00E0360B">
        <w:rPr>
          <w:rFonts w:ascii="Garamond" w:eastAsiaTheme="minorHAnsi" w:hAnsi="Garamond" w:cs="TimesNewRomanPSMT"/>
          <w:kern w:val="0"/>
          <w:u w:val="single"/>
          <w:lang w:eastAsia="en-US" w:bidi="ar-SA"/>
        </w:rPr>
        <w:t xml:space="preserve">Kontrola uznesení. </w:t>
      </w:r>
    </w:p>
    <w:p w:rsidR="00D36D43" w:rsidRDefault="00D36D43" w:rsidP="00E74D61">
      <w:pPr>
        <w:jc w:val="both"/>
        <w:rPr>
          <w:rFonts w:ascii="Garamond" w:hAnsi="Garamond"/>
        </w:rPr>
      </w:pPr>
    </w:p>
    <w:p w:rsidR="0089755A" w:rsidRDefault="00E0360B" w:rsidP="0089755A">
      <w:pPr>
        <w:widowControl/>
        <w:suppressAutoHyphens w:val="0"/>
        <w:autoSpaceDE w:val="0"/>
        <w:autoSpaceDN w:val="0"/>
        <w:adjustRightInd w:val="0"/>
        <w:jc w:val="both"/>
        <w:rPr>
          <w:rFonts w:ascii="Garamond" w:eastAsiaTheme="minorHAnsi" w:hAnsi="Garamond" w:cs="TimesNewRomanPSMT"/>
          <w:kern w:val="0"/>
          <w:lang w:eastAsia="en-US" w:bidi="ar-SA"/>
        </w:rPr>
      </w:pPr>
      <w:r>
        <w:rPr>
          <w:rFonts w:ascii="Garamond" w:hAnsi="Garamond"/>
        </w:rPr>
        <w:t xml:space="preserve">Starosta uviedol, že 22. zasadnutie OZ sa konalo dňa </w:t>
      </w:r>
      <w:r w:rsidR="006F5915">
        <w:rPr>
          <w:rFonts w:ascii="Garamond" w:hAnsi="Garamond"/>
        </w:rPr>
        <w:t>09</w:t>
      </w:r>
      <w:r>
        <w:rPr>
          <w:rFonts w:ascii="Garamond" w:hAnsi="Garamond"/>
        </w:rPr>
        <w:t>.</w:t>
      </w:r>
      <w:r w:rsidR="006F5915">
        <w:rPr>
          <w:rFonts w:ascii="Garamond" w:hAnsi="Garamond"/>
        </w:rPr>
        <w:t>11</w:t>
      </w:r>
      <w:r>
        <w:rPr>
          <w:rFonts w:ascii="Garamond" w:hAnsi="Garamond"/>
        </w:rPr>
        <w:t>.2021. Prijaté uznesenia boli splnené.  OZ vtedy schválilo</w:t>
      </w:r>
      <w:r w:rsidR="0089755A">
        <w:rPr>
          <w:rFonts w:ascii="Garamond" w:hAnsi="Garamond"/>
        </w:rPr>
        <w:t xml:space="preserve"> uznesenia ohľadne</w:t>
      </w:r>
      <w:r w:rsidR="0089755A">
        <w:rPr>
          <w:rFonts w:ascii="Garamond" w:eastAsiaTheme="minorHAnsi" w:hAnsi="Garamond" w:cs="TimesNewRomanPSMT"/>
          <w:kern w:val="0"/>
          <w:lang w:eastAsia="en-US" w:bidi="ar-SA"/>
        </w:rPr>
        <w:t xml:space="preserve"> žiadosti Viktórie Bartalosovej, ktorej vyhovelo, uznesenie ohľadne Štefana Bartalosa súvisí s dnešným 4. programovým bodom. Bolo rozhodnuté o odložení schválenia Kúpnych zmlúv  na predaj obecného pozemku parc. č. 142 a 141/</w:t>
      </w:r>
      <w:r w:rsidR="006F5915">
        <w:rPr>
          <w:rFonts w:ascii="Garamond" w:eastAsiaTheme="minorHAnsi" w:hAnsi="Garamond" w:cs="TimesNewRomanPSMT"/>
          <w:kern w:val="0"/>
          <w:lang w:eastAsia="en-US" w:bidi="ar-SA"/>
        </w:rPr>
        <w:t>4</w:t>
      </w:r>
      <w:r w:rsidR="0089755A">
        <w:rPr>
          <w:rFonts w:ascii="Garamond" w:eastAsiaTheme="minorHAnsi" w:hAnsi="Garamond" w:cs="TimesNewRomanPSMT"/>
          <w:kern w:val="0"/>
          <w:lang w:eastAsia="en-US" w:bidi="ar-SA"/>
        </w:rPr>
        <w:t xml:space="preserve">  v k. ú. Sap, toto tiež súvisí s dnešnými programovými bodmi. </w:t>
      </w:r>
    </w:p>
    <w:p w:rsidR="0089755A" w:rsidRPr="004F0CAD" w:rsidRDefault="0089755A" w:rsidP="0089755A">
      <w:pPr>
        <w:jc w:val="both"/>
        <w:rPr>
          <w:rFonts w:ascii="Garamond" w:hAnsi="Garamond"/>
        </w:rPr>
      </w:pPr>
      <w:r w:rsidRPr="004F0CAD">
        <w:rPr>
          <w:rFonts w:ascii="Garamond" w:hAnsi="Garamond"/>
        </w:rPr>
        <w:t>Starosta predložil návrh uznesenia, aby OZ  bralo na</w:t>
      </w:r>
      <w:r>
        <w:rPr>
          <w:rFonts w:ascii="Garamond" w:hAnsi="Garamond"/>
        </w:rPr>
        <w:t xml:space="preserve"> vedomie kontrolu plnenia</w:t>
      </w:r>
      <w:r w:rsidRPr="004F0CAD">
        <w:rPr>
          <w:rFonts w:ascii="Garamond" w:hAnsi="Garamond"/>
        </w:rPr>
        <w:t xml:space="preserve"> uznesení </w:t>
      </w:r>
      <w:r>
        <w:rPr>
          <w:rFonts w:ascii="Garamond" w:hAnsi="Garamond"/>
        </w:rPr>
        <w:t>z 22. zasadnutia OZ ktoré sa konalo dňa 09.11.2021</w:t>
      </w:r>
      <w:r w:rsidRPr="004F0CAD">
        <w:rPr>
          <w:rFonts w:ascii="Garamond" w:hAnsi="Garamond"/>
        </w:rPr>
        <w:t xml:space="preserve">.         </w:t>
      </w:r>
    </w:p>
    <w:p w:rsidR="0089755A" w:rsidRPr="004F0CAD" w:rsidRDefault="0089755A" w:rsidP="0089755A">
      <w:pPr>
        <w:jc w:val="both"/>
        <w:rPr>
          <w:rFonts w:ascii="Garamond" w:hAnsi="Garamond"/>
          <w:bCs/>
          <w:u w:val="single"/>
        </w:rPr>
      </w:pPr>
      <w:r>
        <w:rPr>
          <w:rFonts w:ascii="Garamond" w:hAnsi="Garamond"/>
          <w:bCs/>
          <w:u w:val="single"/>
        </w:rPr>
        <w:t xml:space="preserve">Uznesenie </w:t>
      </w:r>
      <w:r w:rsidRPr="004F0CAD">
        <w:rPr>
          <w:rFonts w:ascii="Garamond" w:hAnsi="Garamond"/>
          <w:bCs/>
          <w:u w:val="single"/>
        </w:rPr>
        <w:t>bol</w:t>
      </w:r>
      <w:r>
        <w:rPr>
          <w:rFonts w:ascii="Garamond" w:hAnsi="Garamond"/>
          <w:bCs/>
          <w:u w:val="single"/>
        </w:rPr>
        <w:t>o</w:t>
      </w:r>
      <w:r w:rsidRPr="004F0CAD">
        <w:rPr>
          <w:rFonts w:ascii="Garamond" w:hAnsi="Garamond"/>
          <w:bCs/>
          <w:u w:val="single"/>
        </w:rPr>
        <w:t xml:space="preserve"> jedno</w:t>
      </w:r>
      <w:r>
        <w:rPr>
          <w:rFonts w:ascii="Garamond" w:hAnsi="Garamond"/>
          <w:bCs/>
          <w:u w:val="single"/>
        </w:rPr>
        <w:t xml:space="preserve">hlasne </w:t>
      </w:r>
      <w:r w:rsidRPr="004F0CAD">
        <w:rPr>
          <w:rFonts w:ascii="Garamond" w:hAnsi="Garamond"/>
          <w:bCs/>
          <w:u w:val="single"/>
        </w:rPr>
        <w:t>schválen</w:t>
      </w:r>
      <w:r>
        <w:rPr>
          <w:rFonts w:ascii="Garamond" w:hAnsi="Garamond"/>
          <w:bCs/>
          <w:u w:val="single"/>
        </w:rPr>
        <w:t>é</w:t>
      </w:r>
      <w:r w:rsidRPr="004F0CAD">
        <w:rPr>
          <w:rFonts w:ascii="Garamond" w:hAnsi="Garamond"/>
          <w:bCs/>
          <w:u w:val="single"/>
        </w:rPr>
        <w:t>.</w:t>
      </w:r>
    </w:p>
    <w:p w:rsidR="0089755A" w:rsidRDefault="0089755A" w:rsidP="0089755A">
      <w:pPr>
        <w:widowControl/>
        <w:suppressAutoHyphens w:val="0"/>
        <w:autoSpaceDE w:val="0"/>
        <w:autoSpaceDN w:val="0"/>
        <w:adjustRightInd w:val="0"/>
        <w:jc w:val="both"/>
        <w:rPr>
          <w:rFonts w:ascii="Garamond" w:eastAsiaTheme="minorHAnsi" w:hAnsi="Garamond" w:cs="TimesNewRomanPSMT"/>
          <w:kern w:val="0"/>
          <w:lang w:eastAsia="en-US" w:bidi="ar-SA"/>
        </w:rPr>
      </w:pPr>
    </w:p>
    <w:p w:rsidR="00DD3AF9" w:rsidRDefault="00DD3AF9" w:rsidP="0089755A">
      <w:pPr>
        <w:widowControl/>
        <w:suppressAutoHyphens w:val="0"/>
        <w:autoSpaceDE w:val="0"/>
        <w:autoSpaceDN w:val="0"/>
        <w:adjustRightInd w:val="0"/>
        <w:jc w:val="both"/>
        <w:rPr>
          <w:rFonts w:ascii="Garamond" w:eastAsiaTheme="minorHAnsi" w:hAnsi="Garamond" w:cs="TimesNewRomanPSMT"/>
          <w:kern w:val="0"/>
          <w:lang w:eastAsia="en-US" w:bidi="ar-SA"/>
        </w:rPr>
      </w:pPr>
    </w:p>
    <w:p w:rsidR="0089755A" w:rsidRPr="0089755A" w:rsidRDefault="0089755A" w:rsidP="0089755A">
      <w:pPr>
        <w:widowControl/>
        <w:suppressAutoHyphens w:val="0"/>
        <w:autoSpaceDE w:val="0"/>
        <w:autoSpaceDN w:val="0"/>
        <w:adjustRightInd w:val="0"/>
        <w:jc w:val="both"/>
        <w:rPr>
          <w:rFonts w:ascii="Garamond" w:eastAsiaTheme="minorHAnsi" w:hAnsi="Garamond" w:cs="TimesNewRomanPSMT"/>
          <w:kern w:val="0"/>
          <w:u w:val="single"/>
          <w:lang w:eastAsia="en-US" w:bidi="ar-SA"/>
        </w:rPr>
      </w:pPr>
      <w:r>
        <w:rPr>
          <w:rFonts w:ascii="Garamond" w:eastAsiaTheme="minorHAnsi" w:hAnsi="Garamond" w:cs="TimesNewRomanPSMT"/>
          <w:kern w:val="0"/>
          <w:lang w:eastAsia="en-US" w:bidi="ar-SA"/>
        </w:rPr>
        <w:t xml:space="preserve">Ad 4/ </w:t>
      </w:r>
      <w:r w:rsidRPr="0089755A">
        <w:rPr>
          <w:rFonts w:ascii="Garamond" w:eastAsiaTheme="minorHAnsi" w:hAnsi="Garamond" w:cs="TimesNewRomanPSMT"/>
          <w:kern w:val="0"/>
          <w:u w:val="single"/>
          <w:lang w:eastAsia="en-US" w:bidi="ar-SA"/>
        </w:rPr>
        <w:t>Návrh: Dohoda o urovnaní na parcely č. 141/3 a 142 v k. ú. Sap – jednorazová finančná kompenzácia pre Štefana Bartalosa (Sap č. 188).</w:t>
      </w:r>
    </w:p>
    <w:p w:rsidR="0089755A" w:rsidRDefault="0089755A" w:rsidP="00903646">
      <w:pPr>
        <w:jc w:val="both"/>
        <w:rPr>
          <w:rFonts w:ascii="Garamond" w:hAnsi="Garamond"/>
        </w:rPr>
      </w:pPr>
    </w:p>
    <w:p w:rsidR="00DD3AF9" w:rsidRDefault="0089755A" w:rsidP="00DD3AF9">
      <w:pPr>
        <w:jc w:val="both"/>
        <w:rPr>
          <w:rFonts w:ascii="Garamond" w:hAnsi="Garamond" w:cs="Times New Roman"/>
        </w:rPr>
      </w:pPr>
      <w:r>
        <w:rPr>
          <w:rFonts w:ascii="Garamond" w:hAnsi="Garamond"/>
        </w:rPr>
        <w:t xml:space="preserve">Starosta </w:t>
      </w:r>
      <w:r w:rsidR="00D7288F">
        <w:rPr>
          <w:rFonts w:ascii="Garamond" w:hAnsi="Garamond"/>
        </w:rPr>
        <w:t>uviedol, že poslancom bol doručený návrh predmetnej dohody</w:t>
      </w:r>
      <w:r w:rsidR="00D7288F">
        <w:rPr>
          <w:rFonts w:ascii="Garamond" w:eastAsiaTheme="minorHAnsi" w:hAnsi="Garamond" w:cs="TimesNewRomanPSMT"/>
          <w:kern w:val="0"/>
          <w:lang w:eastAsia="en-US" w:bidi="ar-SA"/>
        </w:rPr>
        <w:t>. Pripomenul, že pri odkúpení spoluvlastníckeho podielu p. Gábora Bábicsa obcou Sap na základe kúpnej zmluvy zo dňa 24.10.2018, p. Bábics porušil predkupné právo ďalšieho vtedajšieho spoluvlastníka, teda pána  Bartalosa, ktorý z tohto titulu sa cestou svojho právneho zástupcu domáha uspokojenia svojho nároku. Jedná sa o parc. č. 141/3 a parc. 142 v kat. úz. Sap. Žiadosť p. Bartalosa v zastúpení jeho právneho zástupcu bola prerokovaná ne predchádzajúcom zasadnutí OZ.</w:t>
      </w:r>
      <w:r w:rsidR="00DD3AF9">
        <w:rPr>
          <w:rFonts w:ascii="Garamond" w:eastAsiaTheme="minorHAnsi" w:hAnsi="Garamond" w:cs="TimesNewRomanPSMT"/>
          <w:kern w:val="0"/>
          <w:lang w:eastAsia="en-US" w:bidi="ar-SA"/>
        </w:rPr>
        <w:t xml:space="preserve"> Poslanci vtedy </w:t>
      </w:r>
      <w:r w:rsidR="00DD3AF9" w:rsidRPr="007E5336">
        <w:rPr>
          <w:rFonts w:ascii="Garamond" w:hAnsi="Garamond"/>
        </w:rPr>
        <w:t>schv</w:t>
      </w:r>
      <w:r w:rsidR="00DD3AF9">
        <w:rPr>
          <w:rFonts w:ascii="Garamond" w:hAnsi="Garamond"/>
        </w:rPr>
        <w:t xml:space="preserve">álili </w:t>
      </w:r>
      <w:r w:rsidR="00DD3AF9" w:rsidRPr="007E5336">
        <w:rPr>
          <w:rFonts w:ascii="Garamond" w:hAnsi="Garamond"/>
        </w:rPr>
        <w:t xml:space="preserve">sumu 224 EUR ako jednorazovú finančnú kompenzáciu p. Štefanovi Bartalosovi, </w:t>
      </w:r>
      <w:r w:rsidR="00DD3AF9" w:rsidRPr="007E5336">
        <w:rPr>
          <w:rFonts w:ascii="Garamond" w:hAnsi="Garamond" w:cs="Times New Roman"/>
        </w:rPr>
        <w:t>na uspokojenie a vysporiadanie jeho nárokov vyplývajúcich z</w:t>
      </w:r>
      <w:r w:rsidR="00DD3AF9">
        <w:rPr>
          <w:rFonts w:ascii="Garamond" w:hAnsi="Garamond" w:cs="Times New Roman"/>
        </w:rPr>
        <w:t xml:space="preserve"> porušeného dotknutého </w:t>
      </w:r>
      <w:r w:rsidR="00DD3AF9" w:rsidRPr="007E5336">
        <w:rPr>
          <w:rFonts w:ascii="Garamond" w:hAnsi="Garamond" w:cs="Times New Roman"/>
        </w:rPr>
        <w:t>predkupného práva</w:t>
      </w:r>
      <w:r w:rsidR="00DD3AF9">
        <w:rPr>
          <w:rFonts w:ascii="Garamond" w:hAnsi="Garamond" w:cs="Times New Roman"/>
        </w:rPr>
        <w:t xml:space="preserve">. V súlade s uvedeným právny zástupca predložil návrh dohody, ktorá je predmetom tohto programového bodu. </w:t>
      </w:r>
    </w:p>
    <w:p w:rsidR="0008611F" w:rsidRDefault="00D7288F" w:rsidP="00D7288F">
      <w:pPr>
        <w:jc w:val="both"/>
        <w:rPr>
          <w:rFonts w:ascii="Garamond" w:hAnsi="Garamond"/>
        </w:rPr>
      </w:pPr>
      <w:r w:rsidRPr="007E5336">
        <w:rPr>
          <w:rFonts w:ascii="Garamond" w:hAnsi="Garamond"/>
        </w:rPr>
        <w:t>Ďalšie poznámky neodzneli, preto starosta predložil návrh uznesenia, podľa ktorého obecné zastupiteľstvo obce Sap</w:t>
      </w:r>
      <w:r w:rsidR="0008611F">
        <w:rPr>
          <w:rFonts w:ascii="Garamond" w:hAnsi="Garamond"/>
        </w:rPr>
        <w:t>:</w:t>
      </w:r>
      <w:r w:rsidRPr="007E5336">
        <w:rPr>
          <w:rFonts w:ascii="Garamond" w:hAnsi="Garamond"/>
        </w:rPr>
        <w:t xml:space="preserve"> </w:t>
      </w:r>
    </w:p>
    <w:p w:rsidR="0008611F" w:rsidRDefault="00DD3AF9" w:rsidP="00DD3AF9">
      <w:pPr>
        <w:jc w:val="both"/>
        <w:rPr>
          <w:rFonts w:ascii="Garamond" w:hAnsi="Garamond" w:cs="Estrangelo Edessa"/>
        </w:rPr>
      </w:pPr>
      <w:r>
        <w:rPr>
          <w:rFonts w:ascii="Garamond" w:hAnsi="Garamond"/>
        </w:rPr>
        <w:t xml:space="preserve">a) </w:t>
      </w:r>
      <w:r w:rsidR="00D7288F" w:rsidRPr="007E5336">
        <w:rPr>
          <w:rFonts w:ascii="Garamond" w:hAnsi="Garamond"/>
        </w:rPr>
        <w:t xml:space="preserve">schvaľuje </w:t>
      </w:r>
      <w:r>
        <w:rPr>
          <w:rFonts w:ascii="Garamond" w:hAnsi="Garamond"/>
        </w:rPr>
        <w:t xml:space="preserve">Dohodu o urovnaní medzi Obcou Sap a </w:t>
      </w:r>
      <w:r w:rsidRPr="007E5336">
        <w:rPr>
          <w:rFonts w:ascii="Garamond" w:hAnsi="Garamond"/>
        </w:rPr>
        <w:t>Štefano</w:t>
      </w:r>
      <w:r>
        <w:rPr>
          <w:rFonts w:ascii="Garamond" w:hAnsi="Garamond"/>
        </w:rPr>
        <w:t>m</w:t>
      </w:r>
      <w:r w:rsidRPr="007E5336">
        <w:rPr>
          <w:rFonts w:ascii="Garamond" w:hAnsi="Garamond"/>
        </w:rPr>
        <w:t xml:space="preserve"> Bartaloso</w:t>
      </w:r>
      <w:r>
        <w:rPr>
          <w:rFonts w:ascii="Garamond" w:hAnsi="Garamond"/>
        </w:rPr>
        <w:t>m</w:t>
      </w:r>
      <w:r w:rsidRPr="007E5336">
        <w:rPr>
          <w:rFonts w:ascii="Garamond" w:hAnsi="Garamond"/>
        </w:rPr>
        <w:t xml:space="preserve">, nar. </w:t>
      </w:r>
      <w:r w:rsidRPr="007E5336">
        <w:rPr>
          <w:rFonts w:ascii="Garamond" w:hAnsi="Garamond" w:cs="Times New Roman"/>
        </w:rPr>
        <w:t>29.08.1951, trvale bytom Sap 188</w:t>
      </w:r>
      <w:r>
        <w:rPr>
          <w:rFonts w:ascii="Garamond" w:hAnsi="Garamond" w:cs="Times New Roman"/>
        </w:rPr>
        <w:t xml:space="preserve">, na základe ktorej obec Sap vyplatí </w:t>
      </w:r>
      <w:r w:rsidR="00D7288F" w:rsidRPr="007E5336">
        <w:rPr>
          <w:rFonts w:ascii="Garamond" w:hAnsi="Garamond"/>
        </w:rPr>
        <w:t xml:space="preserve">sumu 224 EUR ako jednorazovú finančnú kompenzáciu p. Štefanovi Bartalosovi, </w:t>
      </w:r>
      <w:r w:rsidR="00D7288F" w:rsidRPr="007E5336">
        <w:rPr>
          <w:rFonts w:ascii="Garamond" w:hAnsi="Garamond" w:cs="Times New Roman"/>
        </w:rPr>
        <w:t>na uspokojenie a vysporiadanie jeho nárokov vyplývajúcich z </w:t>
      </w:r>
      <w:r w:rsidR="00D7288F">
        <w:rPr>
          <w:rFonts w:ascii="Garamond" w:hAnsi="Garamond" w:cs="Times New Roman"/>
        </w:rPr>
        <w:t>porušeného</w:t>
      </w:r>
      <w:r w:rsidR="00D7288F" w:rsidRPr="007E5336">
        <w:rPr>
          <w:rFonts w:ascii="Garamond" w:hAnsi="Garamond" w:cs="Times New Roman"/>
        </w:rPr>
        <w:t xml:space="preserve"> predkupného práva, </w:t>
      </w:r>
      <w:r w:rsidR="00D7288F">
        <w:rPr>
          <w:rFonts w:ascii="Garamond" w:hAnsi="Garamond" w:cs="Times New Roman"/>
        </w:rPr>
        <w:t xml:space="preserve">ku ktorému došlo </w:t>
      </w:r>
      <w:r w:rsidR="00D7288F" w:rsidRPr="007E5336">
        <w:rPr>
          <w:rFonts w:ascii="Garamond" w:hAnsi="Garamond" w:cs="Times New Roman"/>
        </w:rPr>
        <w:t xml:space="preserve">pri prevode spoluvlastníckeho podielu </w:t>
      </w:r>
      <w:r w:rsidR="00D7288F">
        <w:rPr>
          <w:rFonts w:ascii="Garamond" w:hAnsi="Garamond" w:cs="Times New Roman"/>
        </w:rPr>
        <w:t>(</w:t>
      </w:r>
      <w:r w:rsidR="00D7288F" w:rsidRPr="007E5336">
        <w:rPr>
          <w:rFonts w:ascii="Garamond" w:hAnsi="Garamond" w:cs="Times New Roman"/>
        </w:rPr>
        <w:t>vo výške 1/6- iny v pomere k</w:t>
      </w:r>
      <w:r w:rsidR="00D7288F">
        <w:rPr>
          <w:rFonts w:ascii="Garamond" w:hAnsi="Garamond" w:cs="Times New Roman"/>
        </w:rPr>
        <w:t> </w:t>
      </w:r>
      <w:r w:rsidR="00D7288F" w:rsidRPr="007E5336">
        <w:rPr>
          <w:rFonts w:ascii="Garamond" w:hAnsi="Garamond" w:cs="Times New Roman"/>
        </w:rPr>
        <w:t>celku</w:t>
      </w:r>
      <w:r w:rsidR="00D7288F">
        <w:rPr>
          <w:rFonts w:ascii="Garamond" w:hAnsi="Garamond" w:cs="Times New Roman"/>
        </w:rPr>
        <w:t>)</w:t>
      </w:r>
      <w:r w:rsidR="00D7288F" w:rsidRPr="007E5336">
        <w:rPr>
          <w:rFonts w:ascii="Garamond" w:hAnsi="Garamond" w:cs="Times New Roman"/>
        </w:rPr>
        <w:t xml:space="preserve"> Gábora Bábicsa </w:t>
      </w:r>
      <w:r w:rsidR="00D7288F">
        <w:rPr>
          <w:rFonts w:ascii="Garamond" w:hAnsi="Garamond" w:cs="Times New Roman"/>
        </w:rPr>
        <w:t xml:space="preserve">na obec Sap </w:t>
      </w:r>
      <w:r w:rsidR="00D7288F" w:rsidRPr="007E5336">
        <w:rPr>
          <w:rFonts w:ascii="Garamond" w:hAnsi="Garamond" w:cs="Times New Roman"/>
        </w:rPr>
        <w:t>ohľad</w:t>
      </w:r>
      <w:r w:rsidR="006F5915">
        <w:rPr>
          <w:rFonts w:ascii="Garamond" w:hAnsi="Garamond" w:cs="Times New Roman"/>
        </w:rPr>
        <w:t>n</w:t>
      </w:r>
      <w:r w:rsidR="00D7288F" w:rsidRPr="007E5336">
        <w:rPr>
          <w:rFonts w:ascii="Garamond" w:hAnsi="Garamond" w:cs="Times New Roman"/>
        </w:rPr>
        <w:t xml:space="preserve">e </w:t>
      </w:r>
      <w:r w:rsidR="00D7288F" w:rsidRPr="007E5336">
        <w:rPr>
          <w:rFonts w:ascii="Garamond" w:hAnsi="Garamond" w:cs="Estrangelo Edessa"/>
          <w:bCs/>
        </w:rPr>
        <w:t xml:space="preserve">nehnuteľností vedených Okresným úradom Dunajská Streda, katastrálny odbor, v </w:t>
      </w:r>
      <w:r w:rsidR="00D7288F" w:rsidRPr="007E5336">
        <w:rPr>
          <w:rFonts w:ascii="Garamond" w:hAnsi="Garamond" w:cs="Estrangelo Edessa"/>
        </w:rPr>
        <w:t>katastrálnom území Sap, na LV č. 271 ako pozemky  - parc. CKN č. 141/3 (ostatné plochy) vo výmere 238 m</w:t>
      </w:r>
      <w:r w:rsidR="00D7288F" w:rsidRPr="007A29EB">
        <w:rPr>
          <w:rFonts w:ascii="Garamond" w:hAnsi="Garamond" w:cs="Estrangelo Edessa"/>
          <w:vertAlign w:val="superscript"/>
        </w:rPr>
        <w:t>2</w:t>
      </w:r>
      <w:r w:rsidR="00D7288F" w:rsidRPr="007E5336">
        <w:rPr>
          <w:rFonts w:ascii="Garamond" w:hAnsi="Garamond" w:cs="Estrangelo Edessa"/>
        </w:rPr>
        <w:t xml:space="preserve"> a parc. CKN č. 142 (ostatné plochy) vo výmere 896 m</w:t>
      </w:r>
      <w:r w:rsidR="00D7288F" w:rsidRPr="007A29EB">
        <w:rPr>
          <w:rFonts w:ascii="Garamond" w:hAnsi="Garamond" w:cs="Estrangelo Edessa"/>
          <w:vertAlign w:val="superscript"/>
        </w:rPr>
        <w:t>2</w:t>
      </w:r>
      <w:r w:rsidR="00D7288F">
        <w:rPr>
          <w:rFonts w:ascii="Garamond" w:hAnsi="Garamond" w:cs="Estrangelo Edessa"/>
        </w:rPr>
        <w:t>, Kúpnou zmluvou zo dňa</w:t>
      </w:r>
      <w:r w:rsidR="006F5915">
        <w:rPr>
          <w:rFonts w:ascii="Garamond" w:hAnsi="Garamond" w:cs="Estrangelo Edessa"/>
        </w:rPr>
        <w:t xml:space="preserve"> </w:t>
      </w:r>
      <w:r>
        <w:rPr>
          <w:rFonts w:ascii="Garamond" w:hAnsi="Garamond" w:cs="Estrangelo Edessa"/>
        </w:rPr>
        <w:t>24.10.2018</w:t>
      </w:r>
      <w:r w:rsidR="0008611F">
        <w:rPr>
          <w:rFonts w:ascii="Garamond" w:hAnsi="Garamond" w:cs="Estrangelo Edessa"/>
        </w:rPr>
        <w:t>.</w:t>
      </w:r>
      <w:r>
        <w:rPr>
          <w:rFonts w:ascii="Garamond" w:hAnsi="Garamond" w:cs="Estrangelo Edessa"/>
        </w:rPr>
        <w:t xml:space="preserve"> </w:t>
      </w:r>
    </w:p>
    <w:p w:rsidR="00DD3AF9" w:rsidRDefault="00DD3AF9" w:rsidP="00DD3AF9">
      <w:pPr>
        <w:jc w:val="both"/>
        <w:rPr>
          <w:rFonts w:ascii="Garamond" w:hAnsi="Garamond" w:cs="Estrangelo Edessa"/>
        </w:rPr>
      </w:pPr>
      <w:r>
        <w:rPr>
          <w:rFonts w:ascii="Garamond" w:hAnsi="Garamond" w:cs="Estrangelo Edessa"/>
        </w:rPr>
        <w:t>b) poveruje starostu obce, aby podpísal Dohodu o urovnaní uvedenej v bode a) tohto uznesenia</w:t>
      </w:r>
      <w:r w:rsidRPr="007E5336">
        <w:rPr>
          <w:rFonts w:ascii="Garamond" w:hAnsi="Garamond" w:cs="Estrangelo Edessa"/>
        </w:rPr>
        <w:t>.</w:t>
      </w:r>
    </w:p>
    <w:p w:rsidR="00DD3AF9" w:rsidRPr="004F0CAD" w:rsidRDefault="00DD3AF9" w:rsidP="00DD3AF9">
      <w:pPr>
        <w:jc w:val="both"/>
        <w:rPr>
          <w:rFonts w:ascii="Garamond" w:hAnsi="Garamond"/>
          <w:bCs/>
          <w:u w:val="single"/>
        </w:rPr>
      </w:pPr>
      <w:bookmarkStart w:id="0" w:name="_GoBack"/>
      <w:r>
        <w:rPr>
          <w:rFonts w:ascii="Garamond" w:hAnsi="Garamond"/>
          <w:bCs/>
          <w:u w:val="single"/>
        </w:rPr>
        <w:t xml:space="preserve">Uznesenie </w:t>
      </w:r>
      <w:r w:rsidRPr="004F0CAD">
        <w:rPr>
          <w:rFonts w:ascii="Garamond" w:hAnsi="Garamond"/>
          <w:bCs/>
          <w:u w:val="single"/>
        </w:rPr>
        <w:t>bol</w:t>
      </w:r>
      <w:r>
        <w:rPr>
          <w:rFonts w:ascii="Garamond" w:hAnsi="Garamond"/>
          <w:bCs/>
          <w:u w:val="single"/>
        </w:rPr>
        <w:t>o</w:t>
      </w:r>
      <w:r w:rsidRPr="004F0CAD">
        <w:rPr>
          <w:rFonts w:ascii="Garamond" w:hAnsi="Garamond"/>
          <w:bCs/>
          <w:u w:val="single"/>
        </w:rPr>
        <w:t xml:space="preserve"> jedno</w:t>
      </w:r>
      <w:r>
        <w:rPr>
          <w:rFonts w:ascii="Garamond" w:hAnsi="Garamond"/>
          <w:bCs/>
          <w:u w:val="single"/>
        </w:rPr>
        <w:t xml:space="preserve">hlasne </w:t>
      </w:r>
      <w:r w:rsidRPr="004F0CAD">
        <w:rPr>
          <w:rFonts w:ascii="Garamond" w:hAnsi="Garamond"/>
          <w:bCs/>
          <w:u w:val="single"/>
        </w:rPr>
        <w:t>schválen</w:t>
      </w:r>
      <w:r>
        <w:rPr>
          <w:rFonts w:ascii="Garamond" w:hAnsi="Garamond"/>
          <w:bCs/>
          <w:u w:val="single"/>
        </w:rPr>
        <w:t>é</w:t>
      </w:r>
      <w:r w:rsidRPr="004F0CAD">
        <w:rPr>
          <w:rFonts w:ascii="Garamond" w:hAnsi="Garamond"/>
          <w:bCs/>
          <w:u w:val="single"/>
        </w:rPr>
        <w:t>.</w:t>
      </w:r>
    </w:p>
    <w:bookmarkEnd w:id="0"/>
    <w:p w:rsidR="00DD3AF9" w:rsidRDefault="00DD3AF9" w:rsidP="00D7288F">
      <w:pPr>
        <w:jc w:val="both"/>
        <w:rPr>
          <w:rFonts w:ascii="Garamond" w:hAnsi="Garamond"/>
        </w:rPr>
      </w:pPr>
    </w:p>
    <w:p w:rsidR="00DD3AF9" w:rsidRDefault="00DD3AF9" w:rsidP="00D7288F">
      <w:pPr>
        <w:jc w:val="both"/>
        <w:rPr>
          <w:rFonts w:ascii="Garamond" w:hAnsi="Garamond"/>
        </w:rPr>
      </w:pPr>
    </w:p>
    <w:p w:rsidR="00DD3AF9" w:rsidRPr="00DD3AF9" w:rsidRDefault="00DD3AF9" w:rsidP="00DD3AF9">
      <w:pPr>
        <w:widowControl/>
        <w:suppressAutoHyphens w:val="0"/>
        <w:autoSpaceDE w:val="0"/>
        <w:autoSpaceDN w:val="0"/>
        <w:adjustRightInd w:val="0"/>
        <w:jc w:val="both"/>
        <w:rPr>
          <w:rFonts w:ascii="Garamond" w:eastAsiaTheme="minorHAnsi" w:hAnsi="Garamond" w:cs="TimesNewRomanPSMT"/>
          <w:kern w:val="0"/>
          <w:u w:val="single"/>
          <w:lang w:eastAsia="en-US" w:bidi="ar-SA"/>
        </w:rPr>
      </w:pPr>
      <w:r>
        <w:rPr>
          <w:rFonts w:ascii="Garamond" w:eastAsiaTheme="minorHAnsi" w:hAnsi="Garamond" w:cs="TimesNewRomanPSMT"/>
          <w:kern w:val="0"/>
          <w:lang w:eastAsia="en-US" w:bidi="ar-SA"/>
        </w:rPr>
        <w:t xml:space="preserve">Ad 5/ </w:t>
      </w:r>
      <w:r w:rsidRPr="00DD3AF9">
        <w:rPr>
          <w:rFonts w:ascii="Garamond" w:eastAsiaTheme="minorHAnsi" w:hAnsi="Garamond" w:cs="TimesNewRomanPSMT"/>
          <w:kern w:val="0"/>
          <w:u w:val="single"/>
          <w:lang w:eastAsia="en-US" w:bidi="ar-SA"/>
        </w:rPr>
        <w:t>Návrh: Kúpna zmluva  na predaj obecného pozemku parc. č. 142  v k. ú. Sap – schválenie. Žiadatelia: Tibor Koncz a družka Erika Vidaová (bytom Sap. č. 150).</w:t>
      </w:r>
    </w:p>
    <w:p w:rsidR="00DD3AF9" w:rsidRDefault="00DD3AF9" w:rsidP="00D7288F">
      <w:pPr>
        <w:jc w:val="both"/>
        <w:rPr>
          <w:rFonts w:ascii="Garamond" w:hAnsi="Garamond"/>
        </w:rPr>
      </w:pPr>
    </w:p>
    <w:p w:rsidR="00BD7DEE" w:rsidRDefault="00BD7DEE" w:rsidP="00D7288F">
      <w:pPr>
        <w:jc w:val="both"/>
        <w:rPr>
          <w:rFonts w:ascii="Garamond" w:hAnsi="Garamond"/>
        </w:rPr>
      </w:pPr>
      <w:r>
        <w:rPr>
          <w:rFonts w:ascii="Garamond" w:hAnsi="Garamond"/>
        </w:rPr>
        <w:t xml:space="preserve">Starosta uviedol, že návrh Kúpnej zmluvy bol poslancom zaslaný spolu s pozvánkou. </w:t>
      </w:r>
    </w:p>
    <w:p w:rsidR="0008611F" w:rsidRDefault="00BD7DEE" w:rsidP="00BD7DEE">
      <w:pPr>
        <w:jc w:val="both"/>
        <w:rPr>
          <w:rFonts w:ascii="Garamond" w:hAnsi="Garamond"/>
        </w:rPr>
      </w:pPr>
      <w:r>
        <w:rPr>
          <w:rFonts w:ascii="Garamond" w:hAnsi="Garamond"/>
        </w:rPr>
        <w:t xml:space="preserve">Otázky neodzneli, preto starosta predložil návrh uznesenia v tomto znení: </w:t>
      </w:r>
    </w:p>
    <w:p w:rsidR="0008611F" w:rsidRDefault="00BD7DEE" w:rsidP="00BD7DEE">
      <w:pPr>
        <w:jc w:val="both"/>
        <w:rPr>
          <w:rFonts w:ascii="Garamond" w:hAnsi="Garamond"/>
          <w:bCs/>
        </w:rPr>
      </w:pPr>
      <w:r w:rsidRPr="00BF3062">
        <w:rPr>
          <w:rFonts w:ascii="Garamond" w:hAnsi="Garamond"/>
          <w:bCs/>
        </w:rPr>
        <w:t>Obecné zastupiteľstvo obce Sap</w:t>
      </w:r>
      <w:r w:rsidR="0008611F">
        <w:rPr>
          <w:rFonts w:ascii="Garamond" w:hAnsi="Garamond"/>
          <w:bCs/>
        </w:rPr>
        <w:t>:</w:t>
      </w:r>
    </w:p>
    <w:p w:rsidR="0008611F" w:rsidRDefault="0008611F" w:rsidP="00BD7DEE">
      <w:pPr>
        <w:jc w:val="both"/>
        <w:rPr>
          <w:rFonts w:ascii="Garamond" w:hAnsi="Garamond" w:cs="Times New Roman"/>
        </w:rPr>
      </w:pPr>
      <w:r>
        <w:rPr>
          <w:rFonts w:ascii="Garamond" w:hAnsi="Garamond"/>
          <w:bCs/>
        </w:rPr>
        <w:t xml:space="preserve">a) </w:t>
      </w:r>
      <w:r w:rsidR="00BD7DEE" w:rsidRPr="00BF3062">
        <w:rPr>
          <w:rFonts w:ascii="Garamond" w:hAnsi="Garamond"/>
          <w:bCs/>
        </w:rPr>
        <w:t>schvaľuje</w:t>
      </w:r>
      <w:r w:rsidR="007A29EB">
        <w:rPr>
          <w:rFonts w:ascii="Garamond" w:hAnsi="Garamond"/>
        </w:rPr>
        <w:t xml:space="preserve"> </w:t>
      </w:r>
      <w:r w:rsidR="007A29EB">
        <w:rPr>
          <w:rFonts w:ascii="Garamond" w:hAnsi="Garamond"/>
          <w:bCs/>
        </w:rPr>
        <w:t>prevod</w:t>
      </w:r>
      <w:r w:rsidR="00BD7DEE" w:rsidRPr="00BF3062">
        <w:rPr>
          <w:rFonts w:ascii="Garamond" w:hAnsi="Garamond"/>
          <w:bCs/>
        </w:rPr>
        <w:t xml:space="preserve"> majetku obce: </w:t>
      </w:r>
      <w:r w:rsidR="00BD7DEE" w:rsidRPr="00BF3062">
        <w:rPr>
          <w:rFonts w:ascii="Garamond" w:hAnsi="Garamond" w:cs="Times New Roman"/>
        </w:rPr>
        <w:t xml:space="preserve">parc. CKN č. </w:t>
      </w:r>
      <w:r w:rsidR="00BD7DEE">
        <w:rPr>
          <w:rFonts w:ascii="Garamond" w:hAnsi="Garamond" w:cs="Times New Roman"/>
        </w:rPr>
        <w:t>142</w:t>
      </w:r>
      <w:r w:rsidR="00BD7DEE" w:rsidRPr="000413FF">
        <w:rPr>
          <w:rFonts w:ascii="Garamond" w:hAnsi="Garamond" w:cs="Times New Roman"/>
        </w:rPr>
        <w:t xml:space="preserve"> (</w:t>
      </w:r>
      <w:r w:rsidR="00BD7DEE">
        <w:rPr>
          <w:rFonts w:ascii="Garamond" w:hAnsi="Garamond" w:cs="Times New Roman"/>
        </w:rPr>
        <w:t>ostatná</w:t>
      </w:r>
      <w:r w:rsidR="00BD7DEE" w:rsidRPr="000413FF">
        <w:rPr>
          <w:rFonts w:ascii="Garamond" w:hAnsi="Garamond" w:cs="Times New Roman"/>
        </w:rPr>
        <w:t xml:space="preserve"> plocha) vo výmere </w:t>
      </w:r>
      <w:r w:rsidR="00BD7DEE">
        <w:rPr>
          <w:rFonts w:ascii="Garamond" w:hAnsi="Garamond" w:cs="Times New Roman"/>
        </w:rPr>
        <w:t>683</w:t>
      </w:r>
      <w:r w:rsidR="00BD7DEE" w:rsidRPr="000413FF">
        <w:rPr>
          <w:rFonts w:ascii="Garamond" w:hAnsi="Garamond" w:cs="Times New Roman"/>
        </w:rPr>
        <w:t xml:space="preserve"> m</w:t>
      </w:r>
      <w:r w:rsidR="00BD7DEE" w:rsidRPr="007A29EB">
        <w:rPr>
          <w:rFonts w:ascii="Garamond" w:hAnsi="Garamond" w:cs="Times New Roman"/>
          <w:vertAlign w:val="superscript"/>
        </w:rPr>
        <w:t>2</w:t>
      </w:r>
      <w:r w:rsidR="00BD7DEE">
        <w:rPr>
          <w:rFonts w:ascii="Garamond" w:hAnsi="Garamond" w:cs="Times New Roman"/>
        </w:rPr>
        <w:t>, ktorá parcela bola vytvorená</w:t>
      </w:r>
      <w:r w:rsidR="00BD7DEE" w:rsidRPr="000413FF">
        <w:rPr>
          <w:rFonts w:ascii="Garamond" w:hAnsi="Garamond" w:cs="Times New Roman"/>
        </w:rPr>
        <w:t xml:space="preserve"> geometrickým plánom č. </w:t>
      </w:r>
      <w:r w:rsidR="00BD7DEE">
        <w:rPr>
          <w:rFonts w:ascii="Garamond" w:hAnsi="Garamond" w:cs="Times New Roman"/>
        </w:rPr>
        <w:t>33464073-72/2021</w:t>
      </w:r>
      <w:r w:rsidR="00BD7DEE" w:rsidRPr="000413FF">
        <w:rPr>
          <w:rFonts w:ascii="Garamond" w:hAnsi="Garamond" w:cs="Times New Roman"/>
        </w:rPr>
        <w:t>, vyhotoveným</w:t>
      </w:r>
      <w:r w:rsidR="00BD7DEE">
        <w:rPr>
          <w:rFonts w:ascii="Garamond" w:hAnsi="Garamond" w:cs="Times New Roman"/>
        </w:rPr>
        <w:t xml:space="preserve"> </w:t>
      </w:r>
      <w:r w:rsidR="00BD7DEE" w:rsidRPr="001B0CB2">
        <w:rPr>
          <w:rFonts w:ascii="Garamond" w:hAnsi="Garamond" w:cs="Times New Roman"/>
        </w:rPr>
        <w:t xml:space="preserve">Ing. Annou Tóthovou </w:t>
      </w:r>
      <w:r w:rsidR="00BD7DEE">
        <w:rPr>
          <w:rFonts w:ascii="Garamond" w:hAnsi="Garamond" w:cs="Times New Roman"/>
        </w:rPr>
        <w:t xml:space="preserve">GEOTA TRNÁVKA, so sídlom Trnávka 160, </w:t>
      </w:r>
      <w:r w:rsidR="00BD7DEE" w:rsidRPr="001B0CB2">
        <w:rPr>
          <w:rFonts w:ascii="Garamond" w:hAnsi="Garamond" w:cs="Times New Roman"/>
        </w:rPr>
        <w:t xml:space="preserve">zo dňa </w:t>
      </w:r>
      <w:r w:rsidR="00BD7DEE">
        <w:rPr>
          <w:rFonts w:ascii="Garamond" w:hAnsi="Garamond" w:cs="Times New Roman"/>
        </w:rPr>
        <w:t>06.10.</w:t>
      </w:r>
      <w:r w:rsidR="00BD7DEE" w:rsidRPr="001B0CB2">
        <w:rPr>
          <w:rFonts w:ascii="Garamond" w:hAnsi="Garamond" w:cs="Times New Roman"/>
        </w:rPr>
        <w:t xml:space="preserve">2021, úradne overeného dňa </w:t>
      </w:r>
      <w:r w:rsidR="00BD7DEE">
        <w:rPr>
          <w:rFonts w:ascii="Garamond" w:hAnsi="Garamond" w:cs="Times New Roman"/>
        </w:rPr>
        <w:t xml:space="preserve">08.10.2021 pod č.  G1-2508/2021, a to zlúčením a znovurozdelením pozemkov </w:t>
      </w:r>
      <w:r w:rsidR="00BD7DEE" w:rsidRPr="000413FF">
        <w:rPr>
          <w:rFonts w:ascii="Garamond" w:hAnsi="Garamond" w:cs="Times New Roman"/>
        </w:rPr>
        <w:t xml:space="preserve"> ved. Okresným úradom Dunajská Streda, katastrálny odbor na LV č. 348 pre kat. úz. Sap, ako parc. CKN č. </w:t>
      </w:r>
      <w:r w:rsidR="00BD7DEE">
        <w:rPr>
          <w:rFonts w:ascii="Garamond" w:hAnsi="Garamond" w:cs="Times New Roman"/>
        </w:rPr>
        <w:t>138/2 (ostatná plocha) vo výmere 747 m</w:t>
      </w:r>
      <w:r w:rsidR="00BD7DEE" w:rsidRPr="007A29EB">
        <w:rPr>
          <w:rFonts w:ascii="Garamond" w:hAnsi="Garamond" w:cs="Times New Roman"/>
          <w:vertAlign w:val="superscript"/>
        </w:rPr>
        <w:t>2</w:t>
      </w:r>
      <w:r w:rsidR="00BD7DEE">
        <w:rPr>
          <w:rFonts w:ascii="Garamond" w:hAnsi="Garamond" w:cs="Times New Roman"/>
        </w:rPr>
        <w:t xml:space="preserve">, parc. CKN č. 141/4 (ostatná plocha) vo </w:t>
      </w:r>
      <w:r w:rsidR="00BD7DEE">
        <w:rPr>
          <w:rFonts w:ascii="Garamond" w:hAnsi="Garamond" w:cs="Times New Roman"/>
        </w:rPr>
        <w:lastRenderedPageBreak/>
        <w:t>výmere 17 m</w:t>
      </w:r>
      <w:r w:rsidR="00BD7DEE" w:rsidRPr="007A29EB">
        <w:rPr>
          <w:rFonts w:ascii="Garamond" w:hAnsi="Garamond" w:cs="Times New Roman"/>
          <w:vertAlign w:val="superscript"/>
        </w:rPr>
        <w:t>2</w:t>
      </w:r>
      <w:r w:rsidR="00BD7DEE">
        <w:rPr>
          <w:rFonts w:ascii="Garamond" w:hAnsi="Garamond" w:cs="Times New Roman"/>
        </w:rPr>
        <w:t>, parc. CKN č. 142</w:t>
      </w:r>
      <w:r w:rsidR="00BD7DEE" w:rsidRPr="000413FF">
        <w:rPr>
          <w:rFonts w:ascii="Garamond" w:hAnsi="Garamond" w:cs="Times New Roman"/>
        </w:rPr>
        <w:t xml:space="preserve"> (</w:t>
      </w:r>
      <w:r w:rsidR="00BD7DEE">
        <w:rPr>
          <w:rFonts w:ascii="Garamond" w:hAnsi="Garamond" w:cs="Times New Roman"/>
        </w:rPr>
        <w:t>ostatná</w:t>
      </w:r>
      <w:r w:rsidR="00BD7DEE" w:rsidRPr="000413FF">
        <w:rPr>
          <w:rFonts w:ascii="Garamond" w:hAnsi="Garamond" w:cs="Times New Roman"/>
        </w:rPr>
        <w:t xml:space="preserve"> plocha) vo výmere </w:t>
      </w:r>
      <w:r w:rsidR="00BD7DEE">
        <w:rPr>
          <w:rFonts w:ascii="Garamond" w:hAnsi="Garamond" w:cs="Times New Roman"/>
        </w:rPr>
        <w:t>896</w:t>
      </w:r>
      <w:r w:rsidR="00BD7DEE" w:rsidRPr="000413FF">
        <w:rPr>
          <w:rFonts w:ascii="Garamond" w:hAnsi="Garamond" w:cs="Times New Roman"/>
        </w:rPr>
        <w:t xml:space="preserve"> m</w:t>
      </w:r>
      <w:r w:rsidR="00BD7DEE" w:rsidRPr="007A29EB">
        <w:rPr>
          <w:rFonts w:ascii="Garamond" w:hAnsi="Garamond" w:cs="Times New Roman"/>
          <w:vertAlign w:val="superscript"/>
        </w:rPr>
        <w:t>2</w:t>
      </w:r>
      <w:r w:rsidR="00BD7DEE" w:rsidRPr="000413FF">
        <w:rPr>
          <w:rFonts w:ascii="Garamond" w:hAnsi="Garamond" w:cs="Times New Roman"/>
        </w:rPr>
        <w:t xml:space="preserve">, </w:t>
      </w:r>
      <w:r w:rsidR="00BD7DEE" w:rsidRPr="005964EF">
        <w:rPr>
          <w:rFonts w:ascii="Garamond" w:hAnsi="Garamond" w:cs="Times New Roman"/>
        </w:rPr>
        <w:t>ktoré tvoria  výlučné vlastníctvo obce,</w:t>
      </w:r>
      <w:r w:rsidR="00BD7DEE" w:rsidRPr="000413FF">
        <w:rPr>
          <w:rFonts w:ascii="Garamond" w:hAnsi="Garamond" w:cs="Times New Roman"/>
        </w:rPr>
        <w:t xml:space="preserve"> </w:t>
      </w:r>
      <w:r w:rsidR="00BD7DEE">
        <w:rPr>
          <w:rFonts w:ascii="Garamond" w:hAnsi="Garamond" w:cs="Times New Roman"/>
        </w:rPr>
        <w:t>za kúpnu cenu vo výške  18</w:t>
      </w:r>
      <w:r w:rsidR="00BD7DEE" w:rsidRPr="000413FF">
        <w:rPr>
          <w:rFonts w:ascii="Garamond" w:hAnsi="Garamond" w:cs="Times New Roman"/>
        </w:rPr>
        <w:t xml:space="preserve"> EUR/m</w:t>
      </w:r>
      <w:r w:rsidR="00BD7DEE" w:rsidRPr="007A29EB">
        <w:rPr>
          <w:rFonts w:ascii="Garamond" w:hAnsi="Garamond" w:cs="Times New Roman"/>
          <w:vertAlign w:val="superscript"/>
        </w:rPr>
        <w:t>2</w:t>
      </w:r>
      <w:r w:rsidR="00BD7DEE" w:rsidRPr="000413FF">
        <w:rPr>
          <w:rFonts w:ascii="Garamond" w:hAnsi="Garamond" w:cs="Times New Roman"/>
        </w:rPr>
        <w:t>, podľa ustanovenia</w:t>
      </w:r>
      <w:r w:rsidR="00BD7DEE">
        <w:rPr>
          <w:rFonts w:ascii="Garamond" w:hAnsi="Garamond" w:cs="Times New Roman"/>
        </w:rPr>
        <w:t xml:space="preserve">  </w:t>
      </w:r>
      <w:r w:rsidR="00BD7DEE" w:rsidRPr="000413FF">
        <w:rPr>
          <w:rFonts w:ascii="Garamond" w:hAnsi="Garamond" w:cs="Times New Roman"/>
        </w:rPr>
        <w:t xml:space="preserve"> § 9a ods. 8 písm. e/ zákona č. 138/1991 Zb. v platnom znení, z dôvodu hodného osobitného zreteľa, v prospech žiadateľ</w:t>
      </w:r>
      <w:r w:rsidR="00BD7DEE">
        <w:rPr>
          <w:rFonts w:ascii="Garamond" w:hAnsi="Garamond" w:cs="Times New Roman"/>
        </w:rPr>
        <w:t>ov</w:t>
      </w:r>
      <w:r w:rsidR="00BD7DEE" w:rsidRPr="000413FF">
        <w:rPr>
          <w:rFonts w:ascii="Garamond" w:hAnsi="Garamond" w:cs="Times New Roman"/>
        </w:rPr>
        <w:t xml:space="preserve"> (kupujúc</w:t>
      </w:r>
      <w:r w:rsidR="00BD7DEE">
        <w:rPr>
          <w:rFonts w:ascii="Garamond" w:hAnsi="Garamond" w:cs="Times New Roman"/>
        </w:rPr>
        <w:t>ich)</w:t>
      </w:r>
      <w:r w:rsidR="00BD7DEE" w:rsidRPr="000413FF">
        <w:rPr>
          <w:rFonts w:ascii="Garamond" w:hAnsi="Garamond" w:cs="Times New Roman"/>
        </w:rPr>
        <w:t xml:space="preserve">: </w:t>
      </w:r>
      <w:r w:rsidR="00BD7DEE">
        <w:rPr>
          <w:rFonts w:ascii="Garamond" w:hAnsi="Garamond" w:cs="Times New Roman"/>
        </w:rPr>
        <w:t>Tibor Koncz</w:t>
      </w:r>
      <w:r w:rsidR="00BD7DEE">
        <w:rPr>
          <w:rFonts w:ascii="Garamond" w:hAnsi="Garamond"/>
        </w:rPr>
        <w:t xml:space="preserve">, nar. 07.06.1985, trvale bytom Sap 150 a družka Erika Vidaová, nar. 19.02.1985, trvale bytom tamtiež </w:t>
      </w:r>
      <w:r w:rsidR="00BD7DEE" w:rsidRPr="000413FF">
        <w:rPr>
          <w:rFonts w:ascii="Garamond" w:hAnsi="Garamond" w:cs="Times New Roman"/>
        </w:rPr>
        <w:t xml:space="preserve"> (do </w:t>
      </w:r>
      <w:r w:rsidR="00BD7DEE">
        <w:rPr>
          <w:rFonts w:ascii="Garamond" w:hAnsi="Garamond" w:cs="Times New Roman"/>
        </w:rPr>
        <w:t>ich podielového</w:t>
      </w:r>
      <w:r w:rsidR="00BD7DEE" w:rsidRPr="000413FF">
        <w:rPr>
          <w:rFonts w:ascii="Garamond" w:hAnsi="Garamond" w:cs="Times New Roman"/>
        </w:rPr>
        <w:t xml:space="preserve"> </w:t>
      </w:r>
      <w:r w:rsidR="00BD7DEE">
        <w:rPr>
          <w:rFonts w:ascii="Garamond" w:hAnsi="Garamond" w:cs="Times New Roman"/>
        </w:rPr>
        <w:t>spolu</w:t>
      </w:r>
      <w:r w:rsidR="00BD7DEE" w:rsidRPr="000413FF">
        <w:rPr>
          <w:rFonts w:ascii="Garamond" w:hAnsi="Garamond" w:cs="Times New Roman"/>
        </w:rPr>
        <w:t>vlastníctva</w:t>
      </w:r>
      <w:r w:rsidR="00BD7DEE">
        <w:rPr>
          <w:rFonts w:ascii="Garamond" w:hAnsi="Garamond" w:cs="Times New Roman"/>
        </w:rPr>
        <w:t xml:space="preserve"> rovnakým dielom</w:t>
      </w:r>
      <w:r w:rsidR="00BD7DEE" w:rsidRPr="000413FF">
        <w:rPr>
          <w:rFonts w:ascii="Garamond" w:hAnsi="Garamond" w:cs="Times New Roman"/>
        </w:rPr>
        <w:t xml:space="preserve">). Dôvod hodný osobitného zreteľa spočíva v tom, že </w:t>
      </w:r>
      <w:r w:rsidR="00BD7DEE">
        <w:rPr>
          <w:rFonts w:ascii="Garamond" w:hAnsi="Garamond" w:cs="Times New Roman"/>
        </w:rPr>
        <w:t xml:space="preserve">týmto </w:t>
      </w:r>
      <w:r w:rsidR="00BD7DEE" w:rsidRPr="000413FF">
        <w:rPr>
          <w:rFonts w:ascii="Garamond" w:hAnsi="Garamond" w:cs="Times New Roman"/>
        </w:rPr>
        <w:t>prevod</w:t>
      </w:r>
      <w:r w:rsidR="00BD7DEE">
        <w:rPr>
          <w:rFonts w:ascii="Garamond" w:hAnsi="Garamond" w:cs="Times New Roman"/>
        </w:rPr>
        <w:t xml:space="preserve">om sa snaží obec dosiahnuť svoj zámer, aby mladí obyvatelia zotrvali v obci Sap, a aby si tu založili svoju rodinu. </w:t>
      </w:r>
    </w:p>
    <w:p w:rsidR="0008611F" w:rsidRPr="000413FF" w:rsidRDefault="0008611F" w:rsidP="0008611F">
      <w:pPr>
        <w:jc w:val="both"/>
        <w:rPr>
          <w:rFonts w:ascii="Garamond" w:hAnsi="Garamond" w:cs="Times New Roman"/>
        </w:rPr>
      </w:pPr>
      <w:r>
        <w:rPr>
          <w:rFonts w:ascii="Garamond" w:hAnsi="Garamond" w:cs="Times New Roman"/>
        </w:rPr>
        <w:t xml:space="preserve">b) poveruje starostu obce, aby podpísal Kúpnu zmluvu uvedenú v bode a) tohto uznesenia až po tom, čo </w:t>
      </w:r>
      <w:r>
        <w:rPr>
          <w:rFonts w:ascii="Garamond" w:hAnsi="Garamond"/>
        </w:rPr>
        <w:t xml:space="preserve">Dohoda o urovnaní uzavretá medzi Obcou Sap a </w:t>
      </w:r>
      <w:r w:rsidRPr="007E5336">
        <w:rPr>
          <w:rFonts w:ascii="Garamond" w:hAnsi="Garamond"/>
        </w:rPr>
        <w:t>Štefano</w:t>
      </w:r>
      <w:r>
        <w:rPr>
          <w:rFonts w:ascii="Garamond" w:hAnsi="Garamond"/>
        </w:rPr>
        <w:t>m</w:t>
      </w:r>
      <w:r w:rsidRPr="007E5336">
        <w:rPr>
          <w:rFonts w:ascii="Garamond" w:hAnsi="Garamond"/>
        </w:rPr>
        <w:t xml:space="preserve"> Bartaloso</w:t>
      </w:r>
      <w:r>
        <w:rPr>
          <w:rFonts w:ascii="Garamond" w:hAnsi="Garamond"/>
        </w:rPr>
        <w:t>m</w:t>
      </w:r>
      <w:r w:rsidRPr="007E5336">
        <w:rPr>
          <w:rFonts w:ascii="Garamond" w:hAnsi="Garamond"/>
        </w:rPr>
        <w:t xml:space="preserve">, nar. </w:t>
      </w:r>
      <w:r w:rsidRPr="007E5336">
        <w:rPr>
          <w:rFonts w:ascii="Garamond" w:hAnsi="Garamond" w:cs="Times New Roman"/>
        </w:rPr>
        <w:t>29.08.1951, trvale bytom Sap 188</w:t>
      </w:r>
      <w:r>
        <w:rPr>
          <w:rFonts w:ascii="Garamond" w:hAnsi="Garamond" w:cs="Times New Roman"/>
        </w:rPr>
        <w:t xml:space="preserve">, schválená Uznesením č. 204/2021/23-04 nadobudla účinnosť.   </w:t>
      </w:r>
      <w:r w:rsidRPr="000413FF">
        <w:rPr>
          <w:rFonts w:ascii="Garamond" w:hAnsi="Garamond" w:cs="Times New Roman"/>
        </w:rPr>
        <w:t xml:space="preserve">  </w:t>
      </w:r>
    </w:p>
    <w:p w:rsidR="00BD7DEE" w:rsidRPr="004F0CAD" w:rsidRDefault="00BD7DEE" w:rsidP="00BD7DEE">
      <w:pPr>
        <w:jc w:val="both"/>
        <w:rPr>
          <w:rFonts w:ascii="Garamond" w:hAnsi="Garamond"/>
          <w:bCs/>
          <w:u w:val="single"/>
        </w:rPr>
      </w:pPr>
      <w:r>
        <w:rPr>
          <w:rFonts w:ascii="Garamond" w:hAnsi="Garamond"/>
          <w:bCs/>
          <w:u w:val="single"/>
        </w:rPr>
        <w:t xml:space="preserve">Uznesenie </w:t>
      </w:r>
      <w:r w:rsidRPr="004F0CAD">
        <w:rPr>
          <w:rFonts w:ascii="Garamond" w:hAnsi="Garamond"/>
          <w:bCs/>
          <w:u w:val="single"/>
        </w:rPr>
        <w:t>bol</w:t>
      </w:r>
      <w:r>
        <w:rPr>
          <w:rFonts w:ascii="Garamond" w:hAnsi="Garamond"/>
          <w:bCs/>
          <w:u w:val="single"/>
        </w:rPr>
        <w:t>o</w:t>
      </w:r>
      <w:r w:rsidRPr="004F0CAD">
        <w:rPr>
          <w:rFonts w:ascii="Garamond" w:hAnsi="Garamond"/>
          <w:bCs/>
          <w:u w:val="single"/>
        </w:rPr>
        <w:t xml:space="preserve"> jedno</w:t>
      </w:r>
      <w:r>
        <w:rPr>
          <w:rFonts w:ascii="Garamond" w:hAnsi="Garamond"/>
          <w:bCs/>
          <w:u w:val="single"/>
        </w:rPr>
        <w:t xml:space="preserve">hlasne </w:t>
      </w:r>
      <w:r w:rsidRPr="004F0CAD">
        <w:rPr>
          <w:rFonts w:ascii="Garamond" w:hAnsi="Garamond"/>
          <w:bCs/>
          <w:u w:val="single"/>
        </w:rPr>
        <w:t>schválen</w:t>
      </w:r>
      <w:r>
        <w:rPr>
          <w:rFonts w:ascii="Garamond" w:hAnsi="Garamond"/>
          <w:bCs/>
          <w:u w:val="single"/>
        </w:rPr>
        <w:t>é</w:t>
      </w:r>
      <w:r w:rsidRPr="004F0CAD">
        <w:rPr>
          <w:rFonts w:ascii="Garamond" w:hAnsi="Garamond"/>
          <w:bCs/>
          <w:u w:val="single"/>
        </w:rPr>
        <w:t>.</w:t>
      </w:r>
    </w:p>
    <w:p w:rsidR="00DD3AF9" w:rsidRDefault="00DD3AF9" w:rsidP="00D7288F">
      <w:pPr>
        <w:jc w:val="both"/>
        <w:rPr>
          <w:rFonts w:ascii="Garamond" w:hAnsi="Garamond"/>
        </w:rPr>
      </w:pPr>
    </w:p>
    <w:p w:rsidR="00BD7DEE" w:rsidRDefault="00BD7DEE" w:rsidP="00BD7DEE">
      <w:pPr>
        <w:widowControl/>
        <w:suppressAutoHyphens w:val="0"/>
        <w:autoSpaceDE w:val="0"/>
        <w:autoSpaceDN w:val="0"/>
        <w:adjustRightInd w:val="0"/>
        <w:jc w:val="both"/>
        <w:rPr>
          <w:rFonts w:ascii="Garamond" w:eastAsiaTheme="minorHAnsi" w:hAnsi="Garamond" w:cs="TimesNewRomanPSMT"/>
          <w:kern w:val="0"/>
          <w:lang w:eastAsia="en-US" w:bidi="ar-SA"/>
        </w:rPr>
      </w:pPr>
    </w:p>
    <w:p w:rsidR="00BD7DEE" w:rsidRPr="00BD7DEE" w:rsidRDefault="00BD7DEE" w:rsidP="00BD7DEE">
      <w:pPr>
        <w:widowControl/>
        <w:suppressAutoHyphens w:val="0"/>
        <w:autoSpaceDE w:val="0"/>
        <w:autoSpaceDN w:val="0"/>
        <w:adjustRightInd w:val="0"/>
        <w:jc w:val="both"/>
        <w:rPr>
          <w:rFonts w:ascii="Garamond" w:eastAsiaTheme="minorHAnsi" w:hAnsi="Garamond" w:cs="TimesNewRomanPSMT"/>
          <w:kern w:val="0"/>
          <w:u w:val="single"/>
          <w:lang w:eastAsia="en-US" w:bidi="ar-SA"/>
        </w:rPr>
      </w:pPr>
      <w:r>
        <w:rPr>
          <w:rFonts w:ascii="Garamond" w:eastAsiaTheme="minorHAnsi" w:hAnsi="Garamond" w:cs="TimesNewRomanPSMT"/>
          <w:kern w:val="0"/>
          <w:lang w:eastAsia="en-US" w:bidi="ar-SA"/>
        </w:rPr>
        <w:t xml:space="preserve">Ad 6/ </w:t>
      </w:r>
      <w:r w:rsidRPr="00BD7DEE">
        <w:rPr>
          <w:rFonts w:ascii="Garamond" w:eastAsiaTheme="minorHAnsi" w:hAnsi="Garamond" w:cs="TimesNewRomanPSMT"/>
          <w:kern w:val="0"/>
          <w:u w:val="single"/>
          <w:lang w:eastAsia="en-US" w:bidi="ar-SA"/>
        </w:rPr>
        <w:t>Návrh: Kúpna zmluva  na predaj obecného pozemku parc. č. 141/4  v k. ú. Sap – schválenie. Žiadateľka: Enik</w:t>
      </w:r>
      <w:r w:rsidRPr="00BD7DEE">
        <w:rPr>
          <w:rFonts w:ascii="Garamond" w:eastAsiaTheme="minorHAnsi" w:hAnsi="Garamond" w:cs="TimesNewRomanPSMT"/>
          <w:kern w:val="0"/>
          <w:u w:val="single"/>
          <w:lang w:val="hu-HU" w:eastAsia="en-US" w:bidi="ar-SA"/>
        </w:rPr>
        <w:t xml:space="preserve">ő </w:t>
      </w:r>
      <w:r w:rsidRPr="00BD7DEE">
        <w:rPr>
          <w:rFonts w:ascii="Garamond" w:eastAsiaTheme="minorHAnsi" w:hAnsi="Garamond" w:cs="TimesNewRomanPSMT"/>
          <w:kern w:val="0"/>
          <w:u w:val="single"/>
          <w:lang w:eastAsia="en-US" w:bidi="ar-SA"/>
        </w:rPr>
        <w:t>Bartalosová (bytom Sap. č. 215).</w:t>
      </w:r>
    </w:p>
    <w:p w:rsidR="00BD7DEE" w:rsidRDefault="00BD7DEE" w:rsidP="00BD7DEE">
      <w:pPr>
        <w:jc w:val="both"/>
        <w:rPr>
          <w:rFonts w:ascii="Garamond" w:hAnsi="Garamond"/>
        </w:rPr>
      </w:pPr>
    </w:p>
    <w:p w:rsidR="00BD7DEE" w:rsidRDefault="00BD7DEE" w:rsidP="00BD7DEE">
      <w:pPr>
        <w:jc w:val="both"/>
        <w:rPr>
          <w:rFonts w:ascii="Garamond" w:hAnsi="Garamond"/>
        </w:rPr>
      </w:pPr>
      <w:r>
        <w:rPr>
          <w:rFonts w:ascii="Garamond" w:hAnsi="Garamond"/>
        </w:rPr>
        <w:t xml:space="preserve">Starosta tiež  uviedol, že návrh predmetnej Kúpnej zmluvy bol poslancom zaslaný spolu s pozvánkou. </w:t>
      </w:r>
    </w:p>
    <w:p w:rsidR="0008611F" w:rsidRDefault="00BD7DEE" w:rsidP="00BD7DEE">
      <w:pPr>
        <w:jc w:val="both"/>
        <w:rPr>
          <w:rFonts w:ascii="Garamond" w:hAnsi="Garamond"/>
          <w:bCs/>
        </w:rPr>
      </w:pPr>
      <w:r>
        <w:rPr>
          <w:rFonts w:ascii="Garamond" w:hAnsi="Garamond"/>
        </w:rPr>
        <w:t xml:space="preserve">Otázky zo strany poslancov neodzneli, preto starosta predložil návrh uznesenia v tomto znení: </w:t>
      </w:r>
      <w:r w:rsidRPr="00BF3062">
        <w:rPr>
          <w:rFonts w:ascii="Garamond" w:hAnsi="Garamond"/>
          <w:bCs/>
        </w:rPr>
        <w:t>Obecné zastupiteľstvo</w:t>
      </w:r>
      <w:r w:rsidRPr="00BD7DEE">
        <w:rPr>
          <w:rFonts w:ascii="Garamond" w:hAnsi="Garamond"/>
          <w:bCs/>
        </w:rPr>
        <w:t xml:space="preserve"> </w:t>
      </w:r>
      <w:r w:rsidRPr="00BF3062">
        <w:rPr>
          <w:rFonts w:ascii="Garamond" w:hAnsi="Garamond"/>
          <w:bCs/>
        </w:rPr>
        <w:t>obce Sap</w:t>
      </w:r>
      <w:r w:rsidR="0008611F">
        <w:rPr>
          <w:rFonts w:ascii="Garamond" w:hAnsi="Garamond"/>
          <w:bCs/>
        </w:rPr>
        <w:t>:</w:t>
      </w:r>
      <w:r w:rsidRPr="00BF3062">
        <w:rPr>
          <w:rFonts w:ascii="Garamond" w:hAnsi="Garamond"/>
          <w:bCs/>
        </w:rPr>
        <w:t xml:space="preserve"> </w:t>
      </w:r>
    </w:p>
    <w:p w:rsidR="0008611F" w:rsidRDefault="00BD7DEE" w:rsidP="00BD7DEE">
      <w:pPr>
        <w:jc w:val="both"/>
        <w:rPr>
          <w:rFonts w:ascii="Garamond" w:hAnsi="Garamond" w:cs="Times New Roman"/>
        </w:rPr>
      </w:pPr>
      <w:r>
        <w:rPr>
          <w:rFonts w:ascii="Garamond" w:hAnsi="Garamond"/>
          <w:bCs/>
        </w:rPr>
        <w:t xml:space="preserve">a) </w:t>
      </w:r>
      <w:r w:rsidRPr="00BF3062">
        <w:rPr>
          <w:rFonts w:ascii="Garamond" w:hAnsi="Garamond"/>
          <w:bCs/>
        </w:rPr>
        <w:t>schvaľuje</w:t>
      </w:r>
      <w:r w:rsidRPr="00BF3062">
        <w:rPr>
          <w:rFonts w:ascii="Garamond" w:hAnsi="Garamond"/>
        </w:rPr>
        <w:t xml:space="preserve"> </w:t>
      </w:r>
      <w:r w:rsidR="007A29EB">
        <w:rPr>
          <w:rFonts w:ascii="Garamond" w:hAnsi="Garamond"/>
          <w:bCs/>
        </w:rPr>
        <w:t>prevod</w:t>
      </w:r>
      <w:r w:rsidRPr="00BF3062">
        <w:rPr>
          <w:rFonts w:ascii="Garamond" w:hAnsi="Garamond"/>
          <w:bCs/>
        </w:rPr>
        <w:t xml:space="preserve"> majetku obce: </w:t>
      </w:r>
      <w:r w:rsidRPr="00BF3062">
        <w:rPr>
          <w:rFonts w:ascii="Garamond" w:hAnsi="Garamond" w:cs="Times New Roman"/>
        </w:rPr>
        <w:t xml:space="preserve">parc. CKN č. </w:t>
      </w:r>
      <w:r>
        <w:rPr>
          <w:rFonts w:ascii="Garamond" w:hAnsi="Garamond" w:cs="Times New Roman"/>
        </w:rPr>
        <w:t>141/4</w:t>
      </w:r>
      <w:r w:rsidRPr="000413FF">
        <w:rPr>
          <w:rFonts w:ascii="Garamond" w:hAnsi="Garamond" w:cs="Times New Roman"/>
        </w:rPr>
        <w:t xml:space="preserve"> (</w:t>
      </w:r>
      <w:r>
        <w:rPr>
          <w:rFonts w:ascii="Garamond" w:hAnsi="Garamond" w:cs="Times New Roman"/>
        </w:rPr>
        <w:t>ostatná</w:t>
      </w:r>
      <w:r w:rsidRPr="000413FF">
        <w:rPr>
          <w:rFonts w:ascii="Garamond" w:hAnsi="Garamond" w:cs="Times New Roman"/>
        </w:rPr>
        <w:t xml:space="preserve"> plocha) vo výmere </w:t>
      </w:r>
      <w:r>
        <w:rPr>
          <w:rFonts w:ascii="Garamond" w:hAnsi="Garamond" w:cs="Times New Roman"/>
        </w:rPr>
        <w:t>683</w:t>
      </w:r>
      <w:r w:rsidRPr="000413FF">
        <w:rPr>
          <w:rFonts w:ascii="Garamond" w:hAnsi="Garamond" w:cs="Times New Roman"/>
        </w:rPr>
        <w:t xml:space="preserve"> m</w:t>
      </w:r>
      <w:r w:rsidRPr="007A29EB">
        <w:rPr>
          <w:rFonts w:ascii="Garamond" w:hAnsi="Garamond" w:cs="Times New Roman"/>
          <w:vertAlign w:val="superscript"/>
        </w:rPr>
        <w:t>2</w:t>
      </w:r>
      <w:r>
        <w:rPr>
          <w:rFonts w:ascii="Garamond" w:hAnsi="Garamond" w:cs="Times New Roman"/>
        </w:rPr>
        <w:t>, ktorá parcela bola vytvorená</w:t>
      </w:r>
      <w:r w:rsidRPr="000413FF">
        <w:rPr>
          <w:rFonts w:ascii="Garamond" w:hAnsi="Garamond" w:cs="Times New Roman"/>
        </w:rPr>
        <w:t xml:space="preserve"> geometrickým plánom č. </w:t>
      </w:r>
      <w:r>
        <w:rPr>
          <w:rFonts w:ascii="Garamond" w:hAnsi="Garamond" w:cs="Times New Roman"/>
        </w:rPr>
        <w:t>33464073-72/2021</w:t>
      </w:r>
      <w:r w:rsidRPr="000413FF">
        <w:rPr>
          <w:rFonts w:ascii="Garamond" w:hAnsi="Garamond" w:cs="Times New Roman"/>
        </w:rPr>
        <w:t>, vyhotoveným</w:t>
      </w:r>
      <w:r>
        <w:rPr>
          <w:rFonts w:ascii="Garamond" w:hAnsi="Garamond" w:cs="Times New Roman"/>
        </w:rPr>
        <w:t xml:space="preserve"> </w:t>
      </w:r>
      <w:r w:rsidRPr="001B0CB2">
        <w:rPr>
          <w:rFonts w:ascii="Garamond" w:hAnsi="Garamond" w:cs="Times New Roman"/>
        </w:rPr>
        <w:t xml:space="preserve">Ing. Annou Tóthovou </w:t>
      </w:r>
      <w:r>
        <w:rPr>
          <w:rFonts w:ascii="Garamond" w:hAnsi="Garamond" w:cs="Times New Roman"/>
        </w:rPr>
        <w:t xml:space="preserve">GEOTA TRNÁVKA, so sídlom Trnávka 160, </w:t>
      </w:r>
      <w:r w:rsidRPr="001B0CB2">
        <w:rPr>
          <w:rFonts w:ascii="Garamond" w:hAnsi="Garamond" w:cs="Times New Roman"/>
        </w:rPr>
        <w:t xml:space="preserve">zo dňa </w:t>
      </w:r>
      <w:r>
        <w:rPr>
          <w:rFonts w:ascii="Garamond" w:hAnsi="Garamond" w:cs="Times New Roman"/>
        </w:rPr>
        <w:t>06.10.</w:t>
      </w:r>
      <w:r w:rsidRPr="001B0CB2">
        <w:rPr>
          <w:rFonts w:ascii="Garamond" w:hAnsi="Garamond" w:cs="Times New Roman"/>
        </w:rPr>
        <w:t xml:space="preserve">2021, úradne overeného dňa </w:t>
      </w:r>
      <w:r>
        <w:rPr>
          <w:rFonts w:ascii="Garamond" w:hAnsi="Garamond" w:cs="Times New Roman"/>
        </w:rPr>
        <w:t xml:space="preserve">08.10.2021 pod č.  G1-2508/2021, a to zlúčením a znovurozdelením pozemkov </w:t>
      </w:r>
      <w:r w:rsidRPr="000413FF">
        <w:rPr>
          <w:rFonts w:ascii="Garamond" w:hAnsi="Garamond" w:cs="Times New Roman"/>
        </w:rPr>
        <w:t xml:space="preserve"> ved. Okresným úradom Dunajská Streda, katastrálny odbor na LV č. 348 pre kat. úz. Sap, ako parc. CKN č. </w:t>
      </w:r>
      <w:r>
        <w:rPr>
          <w:rFonts w:ascii="Garamond" w:hAnsi="Garamond" w:cs="Times New Roman"/>
        </w:rPr>
        <w:t>138/2 (ostatná plocha) vo výmere 747 m</w:t>
      </w:r>
      <w:r w:rsidRPr="007A29EB">
        <w:rPr>
          <w:rFonts w:ascii="Garamond" w:hAnsi="Garamond" w:cs="Times New Roman"/>
          <w:vertAlign w:val="superscript"/>
        </w:rPr>
        <w:t>2</w:t>
      </w:r>
      <w:r>
        <w:rPr>
          <w:rFonts w:ascii="Garamond" w:hAnsi="Garamond" w:cs="Times New Roman"/>
        </w:rPr>
        <w:t>, parc. CKN č. 141/4 (ostatná plocha) vo výmere 17 m</w:t>
      </w:r>
      <w:r w:rsidRPr="007A29EB">
        <w:rPr>
          <w:rFonts w:ascii="Garamond" w:hAnsi="Garamond" w:cs="Times New Roman"/>
          <w:vertAlign w:val="superscript"/>
        </w:rPr>
        <w:t>2</w:t>
      </w:r>
      <w:r>
        <w:rPr>
          <w:rFonts w:ascii="Garamond" w:hAnsi="Garamond" w:cs="Times New Roman"/>
        </w:rPr>
        <w:t>, parc. CKN č. 142</w:t>
      </w:r>
      <w:r w:rsidRPr="000413FF">
        <w:rPr>
          <w:rFonts w:ascii="Garamond" w:hAnsi="Garamond" w:cs="Times New Roman"/>
        </w:rPr>
        <w:t xml:space="preserve"> (</w:t>
      </w:r>
      <w:r>
        <w:rPr>
          <w:rFonts w:ascii="Garamond" w:hAnsi="Garamond" w:cs="Times New Roman"/>
        </w:rPr>
        <w:t>ostatná</w:t>
      </w:r>
      <w:r w:rsidRPr="000413FF">
        <w:rPr>
          <w:rFonts w:ascii="Garamond" w:hAnsi="Garamond" w:cs="Times New Roman"/>
        </w:rPr>
        <w:t xml:space="preserve"> plocha) vo výmere </w:t>
      </w:r>
      <w:r>
        <w:rPr>
          <w:rFonts w:ascii="Garamond" w:hAnsi="Garamond" w:cs="Times New Roman"/>
        </w:rPr>
        <w:t>896</w:t>
      </w:r>
      <w:r w:rsidRPr="000413FF">
        <w:rPr>
          <w:rFonts w:ascii="Garamond" w:hAnsi="Garamond" w:cs="Times New Roman"/>
        </w:rPr>
        <w:t xml:space="preserve"> m</w:t>
      </w:r>
      <w:r w:rsidRPr="007A29EB">
        <w:rPr>
          <w:rFonts w:ascii="Garamond" w:hAnsi="Garamond" w:cs="Times New Roman"/>
          <w:vertAlign w:val="superscript"/>
        </w:rPr>
        <w:t>2</w:t>
      </w:r>
      <w:r w:rsidRPr="000413FF">
        <w:rPr>
          <w:rFonts w:ascii="Garamond" w:hAnsi="Garamond" w:cs="Times New Roman"/>
        </w:rPr>
        <w:t xml:space="preserve">, </w:t>
      </w:r>
      <w:r w:rsidRPr="005964EF">
        <w:rPr>
          <w:rFonts w:ascii="Garamond" w:hAnsi="Garamond" w:cs="Times New Roman"/>
        </w:rPr>
        <w:t>ktoré tvoria  výlučné vlastníctvo obce,</w:t>
      </w:r>
      <w:r>
        <w:rPr>
          <w:rFonts w:ascii="Garamond" w:hAnsi="Garamond" w:cs="Times New Roman"/>
        </w:rPr>
        <w:t xml:space="preserve"> za kúpnu cenu vo výške  18</w:t>
      </w:r>
      <w:r w:rsidRPr="000413FF">
        <w:rPr>
          <w:rFonts w:ascii="Garamond" w:hAnsi="Garamond" w:cs="Times New Roman"/>
        </w:rPr>
        <w:t xml:space="preserve"> EUR/m</w:t>
      </w:r>
      <w:r w:rsidRPr="007A29EB">
        <w:rPr>
          <w:rFonts w:ascii="Garamond" w:hAnsi="Garamond" w:cs="Times New Roman"/>
          <w:vertAlign w:val="superscript"/>
        </w:rPr>
        <w:t>2</w:t>
      </w:r>
      <w:r w:rsidRPr="000413FF">
        <w:rPr>
          <w:rFonts w:ascii="Garamond" w:hAnsi="Garamond" w:cs="Times New Roman"/>
        </w:rPr>
        <w:t xml:space="preserve">, podľa ustanovenia </w:t>
      </w:r>
      <w:r>
        <w:rPr>
          <w:rFonts w:ascii="Garamond" w:hAnsi="Garamond" w:cs="Times New Roman"/>
        </w:rPr>
        <w:t xml:space="preserve">  </w:t>
      </w:r>
      <w:r w:rsidRPr="000413FF">
        <w:rPr>
          <w:rFonts w:ascii="Garamond" w:hAnsi="Garamond" w:cs="Times New Roman"/>
        </w:rPr>
        <w:t>§ 9a ods. 8 písm. e/ zákona č. 138/1991 Zb. v platnom znení, z dôvodu hodného osobitného zreteľa, v prospech žiadateľ</w:t>
      </w:r>
      <w:r>
        <w:rPr>
          <w:rFonts w:ascii="Garamond" w:hAnsi="Garamond" w:cs="Times New Roman"/>
        </w:rPr>
        <w:t>ky</w:t>
      </w:r>
      <w:r w:rsidRPr="000413FF">
        <w:rPr>
          <w:rFonts w:ascii="Garamond" w:hAnsi="Garamond" w:cs="Times New Roman"/>
        </w:rPr>
        <w:t xml:space="preserve"> (kupujúc</w:t>
      </w:r>
      <w:r>
        <w:rPr>
          <w:rFonts w:ascii="Garamond" w:hAnsi="Garamond" w:cs="Times New Roman"/>
        </w:rPr>
        <w:t>ej)</w:t>
      </w:r>
      <w:r w:rsidRPr="000413FF">
        <w:rPr>
          <w:rFonts w:ascii="Garamond" w:hAnsi="Garamond" w:cs="Times New Roman"/>
        </w:rPr>
        <w:t>:</w:t>
      </w:r>
      <w:r>
        <w:rPr>
          <w:rFonts w:ascii="Garamond" w:hAnsi="Garamond" w:cs="Times New Roman"/>
        </w:rPr>
        <w:t xml:space="preserve"> </w:t>
      </w:r>
      <w:r>
        <w:rPr>
          <w:rFonts w:ascii="Garamond" w:hAnsi="Garamond"/>
        </w:rPr>
        <w:t xml:space="preserve">Enikő Bartalosová, nar. 10.02.2000, trvale bytom Sap 215, </w:t>
      </w:r>
      <w:r w:rsidRPr="000413FF">
        <w:rPr>
          <w:rFonts w:ascii="Garamond" w:hAnsi="Garamond" w:cs="Times New Roman"/>
        </w:rPr>
        <w:t xml:space="preserve">(do </w:t>
      </w:r>
      <w:r>
        <w:rPr>
          <w:rFonts w:ascii="Garamond" w:hAnsi="Garamond" w:cs="Times New Roman"/>
        </w:rPr>
        <w:t xml:space="preserve">jej výlučného </w:t>
      </w:r>
      <w:r w:rsidRPr="000413FF">
        <w:rPr>
          <w:rFonts w:ascii="Garamond" w:hAnsi="Garamond" w:cs="Times New Roman"/>
        </w:rPr>
        <w:t>vlastníctva</w:t>
      </w:r>
      <w:r>
        <w:rPr>
          <w:rFonts w:ascii="Garamond" w:hAnsi="Garamond" w:cs="Times New Roman"/>
        </w:rPr>
        <w:t>).</w:t>
      </w:r>
      <w:r w:rsidRPr="000413FF">
        <w:rPr>
          <w:rFonts w:ascii="Garamond" w:hAnsi="Garamond" w:cs="Times New Roman"/>
        </w:rPr>
        <w:t xml:space="preserve"> Dôvod hodný osobitného zreteľa spočíva v tom, že </w:t>
      </w:r>
      <w:r>
        <w:rPr>
          <w:rFonts w:ascii="Garamond" w:hAnsi="Garamond" w:cs="Times New Roman"/>
        </w:rPr>
        <w:t xml:space="preserve">týmto </w:t>
      </w:r>
      <w:r w:rsidRPr="000413FF">
        <w:rPr>
          <w:rFonts w:ascii="Garamond" w:hAnsi="Garamond" w:cs="Times New Roman"/>
        </w:rPr>
        <w:t>prevod</w:t>
      </w:r>
      <w:r>
        <w:rPr>
          <w:rFonts w:ascii="Garamond" w:hAnsi="Garamond" w:cs="Times New Roman"/>
        </w:rPr>
        <w:t xml:space="preserve">om sa snaží obec dosiahnuť svoj zámer, aby mladí obyvatelia zotrvali v obci Sap, a aby si tu založili svoju rodinu. </w:t>
      </w:r>
    </w:p>
    <w:p w:rsidR="00BD7DEE" w:rsidRPr="000413FF" w:rsidRDefault="00BD7DEE" w:rsidP="00BD7DEE">
      <w:pPr>
        <w:jc w:val="both"/>
        <w:rPr>
          <w:rFonts w:ascii="Garamond" w:hAnsi="Garamond" w:cs="Times New Roman"/>
        </w:rPr>
      </w:pPr>
      <w:r>
        <w:rPr>
          <w:rFonts w:ascii="Garamond" w:hAnsi="Garamond" w:cs="Times New Roman"/>
        </w:rPr>
        <w:t xml:space="preserve">b) poveruje starostu obce, aby podpísal Kúpnu zmluvu uvedenú v bode a) tohto uznesenia až po tom, čo </w:t>
      </w:r>
      <w:r w:rsidR="0008611F">
        <w:rPr>
          <w:rFonts w:ascii="Garamond" w:hAnsi="Garamond"/>
        </w:rPr>
        <w:t xml:space="preserve">Dohoda o urovnaní uzavretá medzi Obcou Sap a </w:t>
      </w:r>
      <w:r w:rsidR="0008611F" w:rsidRPr="007E5336">
        <w:rPr>
          <w:rFonts w:ascii="Garamond" w:hAnsi="Garamond"/>
        </w:rPr>
        <w:t>Štefano</w:t>
      </w:r>
      <w:r w:rsidR="0008611F">
        <w:rPr>
          <w:rFonts w:ascii="Garamond" w:hAnsi="Garamond"/>
        </w:rPr>
        <w:t>m</w:t>
      </w:r>
      <w:r w:rsidR="0008611F" w:rsidRPr="007E5336">
        <w:rPr>
          <w:rFonts w:ascii="Garamond" w:hAnsi="Garamond"/>
        </w:rPr>
        <w:t xml:space="preserve"> Bartaloso</w:t>
      </w:r>
      <w:r w:rsidR="0008611F">
        <w:rPr>
          <w:rFonts w:ascii="Garamond" w:hAnsi="Garamond"/>
        </w:rPr>
        <w:t>m</w:t>
      </w:r>
      <w:r w:rsidR="0008611F" w:rsidRPr="007E5336">
        <w:rPr>
          <w:rFonts w:ascii="Garamond" w:hAnsi="Garamond"/>
        </w:rPr>
        <w:t xml:space="preserve">, nar. </w:t>
      </w:r>
      <w:r w:rsidR="0008611F" w:rsidRPr="007E5336">
        <w:rPr>
          <w:rFonts w:ascii="Garamond" w:hAnsi="Garamond" w:cs="Times New Roman"/>
        </w:rPr>
        <w:t>29.08.1951, trvale bytom Sap 188</w:t>
      </w:r>
      <w:r w:rsidR="0008611F">
        <w:rPr>
          <w:rFonts w:ascii="Garamond" w:hAnsi="Garamond" w:cs="Times New Roman"/>
        </w:rPr>
        <w:t xml:space="preserve">, schválená Uznesením č. 204/2021/23-04 nadobudla účinnosť.  </w:t>
      </w:r>
      <w:r>
        <w:rPr>
          <w:rFonts w:ascii="Garamond" w:hAnsi="Garamond" w:cs="Times New Roman"/>
        </w:rPr>
        <w:t xml:space="preserve"> </w:t>
      </w:r>
      <w:r w:rsidRPr="000413FF">
        <w:rPr>
          <w:rFonts w:ascii="Garamond" w:hAnsi="Garamond" w:cs="Times New Roman"/>
        </w:rPr>
        <w:t xml:space="preserve">  </w:t>
      </w:r>
    </w:p>
    <w:p w:rsidR="0008611F" w:rsidRPr="004F0CAD" w:rsidRDefault="0008611F" w:rsidP="0008611F">
      <w:pPr>
        <w:jc w:val="both"/>
        <w:rPr>
          <w:rFonts w:ascii="Garamond" w:hAnsi="Garamond"/>
          <w:bCs/>
          <w:u w:val="single"/>
        </w:rPr>
      </w:pPr>
      <w:r>
        <w:rPr>
          <w:rFonts w:ascii="Garamond" w:hAnsi="Garamond"/>
          <w:bCs/>
          <w:u w:val="single"/>
        </w:rPr>
        <w:t xml:space="preserve">Uznesenie </w:t>
      </w:r>
      <w:r w:rsidRPr="004F0CAD">
        <w:rPr>
          <w:rFonts w:ascii="Garamond" w:hAnsi="Garamond"/>
          <w:bCs/>
          <w:u w:val="single"/>
        </w:rPr>
        <w:t>bol</w:t>
      </w:r>
      <w:r>
        <w:rPr>
          <w:rFonts w:ascii="Garamond" w:hAnsi="Garamond"/>
          <w:bCs/>
          <w:u w:val="single"/>
        </w:rPr>
        <w:t>o</w:t>
      </w:r>
      <w:r w:rsidRPr="004F0CAD">
        <w:rPr>
          <w:rFonts w:ascii="Garamond" w:hAnsi="Garamond"/>
          <w:bCs/>
          <w:u w:val="single"/>
        </w:rPr>
        <w:t xml:space="preserve"> jedno</w:t>
      </w:r>
      <w:r>
        <w:rPr>
          <w:rFonts w:ascii="Garamond" w:hAnsi="Garamond"/>
          <w:bCs/>
          <w:u w:val="single"/>
        </w:rPr>
        <w:t xml:space="preserve">hlasne </w:t>
      </w:r>
      <w:r w:rsidRPr="004F0CAD">
        <w:rPr>
          <w:rFonts w:ascii="Garamond" w:hAnsi="Garamond"/>
          <w:bCs/>
          <w:u w:val="single"/>
        </w:rPr>
        <w:t>schválen</w:t>
      </w:r>
      <w:r>
        <w:rPr>
          <w:rFonts w:ascii="Garamond" w:hAnsi="Garamond"/>
          <w:bCs/>
          <w:u w:val="single"/>
        </w:rPr>
        <w:t>é</w:t>
      </w:r>
      <w:r w:rsidRPr="004F0CAD">
        <w:rPr>
          <w:rFonts w:ascii="Garamond" w:hAnsi="Garamond"/>
          <w:bCs/>
          <w:u w:val="single"/>
        </w:rPr>
        <w:t>.</w:t>
      </w:r>
    </w:p>
    <w:p w:rsidR="00DD3AF9" w:rsidRDefault="00DD3AF9" w:rsidP="00D7288F">
      <w:pPr>
        <w:jc w:val="both"/>
        <w:rPr>
          <w:rFonts w:ascii="Garamond" w:hAnsi="Garamond"/>
        </w:rPr>
      </w:pPr>
    </w:p>
    <w:p w:rsidR="0008611F" w:rsidRDefault="0008611F" w:rsidP="0008611F">
      <w:pPr>
        <w:jc w:val="both"/>
        <w:rPr>
          <w:rFonts w:ascii="Garamond" w:hAnsi="Garamond"/>
        </w:rPr>
      </w:pPr>
    </w:p>
    <w:p w:rsidR="0008611F" w:rsidRPr="0008611F" w:rsidRDefault="0008611F" w:rsidP="0008611F">
      <w:pPr>
        <w:jc w:val="both"/>
        <w:rPr>
          <w:rFonts w:ascii="Garamond" w:hAnsi="Garamond"/>
          <w:u w:val="single"/>
        </w:rPr>
      </w:pPr>
      <w:r>
        <w:rPr>
          <w:rFonts w:ascii="Garamond" w:hAnsi="Garamond"/>
        </w:rPr>
        <w:t xml:space="preserve">Ad 7/ </w:t>
      </w:r>
      <w:r w:rsidRPr="0008611F">
        <w:rPr>
          <w:rFonts w:ascii="Garamond" w:hAnsi="Garamond"/>
          <w:u w:val="single"/>
        </w:rPr>
        <w:t>Návrh na refinancovanie úveru v banke ČSOB (OTP) pre obec.</w:t>
      </w:r>
    </w:p>
    <w:p w:rsidR="0008611F" w:rsidRDefault="0008611F" w:rsidP="00D7288F">
      <w:pPr>
        <w:jc w:val="both"/>
        <w:rPr>
          <w:rFonts w:ascii="Garamond" w:hAnsi="Garamond"/>
        </w:rPr>
      </w:pPr>
    </w:p>
    <w:p w:rsidR="00D3501A" w:rsidRDefault="0008611F" w:rsidP="00D7288F">
      <w:pPr>
        <w:jc w:val="both"/>
        <w:rPr>
          <w:rFonts w:ascii="Garamond" w:hAnsi="Garamond"/>
        </w:rPr>
      </w:pPr>
      <w:r>
        <w:rPr>
          <w:rFonts w:ascii="Garamond" w:hAnsi="Garamond"/>
        </w:rPr>
        <w:t>Starosta uviedol, že obec má úver vedený v</w:t>
      </w:r>
      <w:r w:rsidR="00D3501A">
        <w:rPr>
          <w:rFonts w:ascii="Garamond" w:hAnsi="Garamond"/>
        </w:rPr>
        <w:t> </w:t>
      </w:r>
      <w:r>
        <w:rPr>
          <w:rFonts w:ascii="Garamond" w:hAnsi="Garamond"/>
        </w:rPr>
        <w:t>ČSOB</w:t>
      </w:r>
      <w:r w:rsidR="00D3501A">
        <w:rPr>
          <w:rFonts w:ascii="Garamond" w:hAnsi="Garamond"/>
        </w:rPr>
        <w:t xml:space="preserve"> Banke</w:t>
      </w:r>
      <w:r>
        <w:rPr>
          <w:rFonts w:ascii="Garamond" w:hAnsi="Garamond"/>
        </w:rPr>
        <w:t>, predtým v OTP Banke</w:t>
      </w:r>
      <w:r w:rsidR="00D3501A">
        <w:rPr>
          <w:rFonts w:ascii="Garamond" w:hAnsi="Garamond"/>
        </w:rPr>
        <w:t xml:space="preserve"> Slovensko</w:t>
      </w:r>
      <w:r>
        <w:rPr>
          <w:rFonts w:ascii="Garamond" w:hAnsi="Garamond"/>
        </w:rPr>
        <w:t>, pričom jeho zostatok činí 57000 EUR. Na základe Indikatívnej ponuky Prima banky Slovensko, a.s., kt</w:t>
      </w:r>
      <w:r w:rsidR="00D3501A">
        <w:rPr>
          <w:rFonts w:ascii="Garamond" w:hAnsi="Garamond"/>
        </w:rPr>
        <w:t>o</w:t>
      </w:r>
      <w:r>
        <w:rPr>
          <w:rFonts w:ascii="Garamond" w:hAnsi="Garamond"/>
        </w:rPr>
        <w:t>rú obdržali aj poslanci, je tu možnosť lepš</w:t>
      </w:r>
      <w:r w:rsidR="006F5915">
        <w:rPr>
          <w:rFonts w:ascii="Garamond" w:hAnsi="Garamond"/>
        </w:rPr>
        <w:t xml:space="preserve">ieho </w:t>
      </w:r>
      <w:r>
        <w:rPr>
          <w:rFonts w:ascii="Garamond" w:hAnsi="Garamond"/>
        </w:rPr>
        <w:t xml:space="preserve">financovania tohto úveru z hľadiska obce. Splatnosť úveru je 12 rokov, pričom </w:t>
      </w:r>
      <w:r w:rsidR="00D3501A">
        <w:rPr>
          <w:rFonts w:ascii="Garamond" w:hAnsi="Garamond"/>
        </w:rPr>
        <w:t xml:space="preserve">ide o refinancovanie úveru pôvodne vedeného v OTP Banke Slovensko. </w:t>
      </w:r>
    </w:p>
    <w:p w:rsidR="00D3501A" w:rsidRDefault="00D3501A" w:rsidP="00D3501A">
      <w:pPr>
        <w:jc w:val="both"/>
        <w:rPr>
          <w:rFonts w:ascii="Garamond" w:hAnsi="Garamond"/>
          <w:bCs/>
        </w:rPr>
      </w:pPr>
      <w:r>
        <w:rPr>
          <w:rFonts w:ascii="Garamond" w:hAnsi="Garamond"/>
        </w:rPr>
        <w:t xml:space="preserve">Otázky neodzneli, preto starosta predložil návrh uznesenia v tomto znení: </w:t>
      </w:r>
      <w:r w:rsidRPr="00BF3062">
        <w:rPr>
          <w:rFonts w:ascii="Garamond" w:hAnsi="Garamond"/>
          <w:bCs/>
        </w:rPr>
        <w:t>Obecné zastupiteľstvo</w:t>
      </w:r>
      <w:r w:rsidRPr="00BD7DEE">
        <w:rPr>
          <w:rFonts w:ascii="Garamond" w:hAnsi="Garamond"/>
          <w:bCs/>
        </w:rPr>
        <w:t xml:space="preserve"> </w:t>
      </w:r>
      <w:r w:rsidRPr="00BF3062">
        <w:rPr>
          <w:rFonts w:ascii="Garamond" w:hAnsi="Garamond"/>
          <w:bCs/>
        </w:rPr>
        <w:t>obce Sap</w:t>
      </w:r>
      <w:r>
        <w:rPr>
          <w:rFonts w:ascii="Garamond" w:hAnsi="Garamond"/>
          <w:bCs/>
        </w:rPr>
        <w:t xml:space="preserve"> schvaľuje uzavretie zmluvy medzi Obcou Sap a Prima bankou Slovensko, a.s. so sídlom Žilina, Hodžova 11, IČO: 31 575 951, za účelom refinancovania úveru obce vedeného v ČSOB Banke (predtým v OTP Banke Slovensko) so zostatkom vo výške 57000 EUR na základe Indikatívnej ponuky financovania pre obec Sap, ktorá tvorí prílohu tohto uznesenia.    </w:t>
      </w:r>
      <w:r w:rsidRPr="00BF3062">
        <w:rPr>
          <w:rFonts w:ascii="Garamond" w:hAnsi="Garamond"/>
          <w:bCs/>
        </w:rPr>
        <w:t xml:space="preserve"> </w:t>
      </w:r>
    </w:p>
    <w:p w:rsidR="00D3501A" w:rsidRPr="004F0CAD" w:rsidRDefault="00D3501A" w:rsidP="00D3501A">
      <w:pPr>
        <w:jc w:val="both"/>
        <w:rPr>
          <w:rFonts w:ascii="Garamond" w:hAnsi="Garamond"/>
          <w:bCs/>
          <w:u w:val="single"/>
        </w:rPr>
      </w:pPr>
      <w:r>
        <w:rPr>
          <w:rFonts w:ascii="Garamond" w:hAnsi="Garamond"/>
          <w:bCs/>
          <w:u w:val="single"/>
        </w:rPr>
        <w:lastRenderedPageBreak/>
        <w:t xml:space="preserve">Uznesenie </w:t>
      </w:r>
      <w:r w:rsidRPr="004F0CAD">
        <w:rPr>
          <w:rFonts w:ascii="Garamond" w:hAnsi="Garamond"/>
          <w:bCs/>
          <w:u w:val="single"/>
        </w:rPr>
        <w:t>bol</w:t>
      </w:r>
      <w:r>
        <w:rPr>
          <w:rFonts w:ascii="Garamond" w:hAnsi="Garamond"/>
          <w:bCs/>
          <w:u w:val="single"/>
        </w:rPr>
        <w:t>o</w:t>
      </w:r>
      <w:r w:rsidRPr="004F0CAD">
        <w:rPr>
          <w:rFonts w:ascii="Garamond" w:hAnsi="Garamond"/>
          <w:bCs/>
          <w:u w:val="single"/>
        </w:rPr>
        <w:t xml:space="preserve"> jedno</w:t>
      </w:r>
      <w:r>
        <w:rPr>
          <w:rFonts w:ascii="Garamond" w:hAnsi="Garamond"/>
          <w:bCs/>
          <w:u w:val="single"/>
        </w:rPr>
        <w:t xml:space="preserve">hlasne </w:t>
      </w:r>
      <w:r w:rsidRPr="004F0CAD">
        <w:rPr>
          <w:rFonts w:ascii="Garamond" w:hAnsi="Garamond"/>
          <w:bCs/>
          <w:u w:val="single"/>
        </w:rPr>
        <w:t>schválen</w:t>
      </w:r>
      <w:r>
        <w:rPr>
          <w:rFonts w:ascii="Garamond" w:hAnsi="Garamond"/>
          <w:bCs/>
          <w:u w:val="single"/>
        </w:rPr>
        <w:t>é</w:t>
      </w:r>
      <w:r w:rsidRPr="004F0CAD">
        <w:rPr>
          <w:rFonts w:ascii="Garamond" w:hAnsi="Garamond"/>
          <w:bCs/>
          <w:u w:val="single"/>
        </w:rPr>
        <w:t>.</w:t>
      </w:r>
    </w:p>
    <w:p w:rsidR="0008611F" w:rsidRDefault="0008611F" w:rsidP="00D7288F">
      <w:pPr>
        <w:jc w:val="both"/>
        <w:rPr>
          <w:rFonts w:ascii="Garamond" w:hAnsi="Garamond"/>
        </w:rPr>
      </w:pPr>
    </w:p>
    <w:p w:rsidR="00730573" w:rsidRDefault="00730573" w:rsidP="00730573">
      <w:pPr>
        <w:jc w:val="both"/>
        <w:rPr>
          <w:rFonts w:ascii="Garamond" w:hAnsi="Garamond"/>
        </w:rPr>
      </w:pPr>
    </w:p>
    <w:p w:rsidR="00730573" w:rsidRPr="00730573" w:rsidRDefault="00730573" w:rsidP="00730573">
      <w:pPr>
        <w:jc w:val="both"/>
        <w:rPr>
          <w:rFonts w:ascii="Garamond" w:hAnsi="Garamond"/>
          <w:u w:val="single"/>
        </w:rPr>
      </w:pPr>
      <w:r>
        <w:rPr>
          <w:rFonts w:ascii="Garamond" w:hAnsi="Garamond"/>
        </w:rPr>
        <w:t xml:space="preserve">Ad 8/ </w:t>
      </w:r>
      <w:r w:rsidRPr="00730573">
        <w:rPr>
          <w:rFonts w:ascii="Garamond" w:hAnsi="Garamond"/>
          <w:u w:val="single"/>
        </w:rPr>
        <w:t>Návrh na prijatie kontokorentného úveru pre obec.</w:t>
      </w:r>
    </w:p>
    <w:p w:rsidR="0008611F" w:rsidRDefault="0008611F" w:rsidP="00D7288F">
      <w:pPr>
        <w:jc w:val="both"/>
        <w:rPr>
          <w:rFonts w:ascii="Garamond" w:hAnsi="Garamond"/>
        </w:rPr>
      </w:pPr>
    </w:p>
    <w:p w:rsidR="00730573" w:rsidRDefault="00730573" w:rsidP="00730573">
      <w:pPr>
        <w:jc w:val="both"/>
        <w:rPr>
          <w:rFonts w:ascii="Garamond" w:hAnsi="Garamond"/>
        </w:rPr>
      </w:pPr>
      <w:r>
        <w:rPr>
          <w:rFonts w:ascii="Garamond" w:hAnsi="Garamond"/>
        </w:rPr>
        <w:t>Starosta uviedol, že obec má úver vedený vo VÚB banke, pričom jeho zostatok činí 20000 EUR. Na základe Indikatívnej ponuky Prima banky Slovensko, a.s., ktorú obdržali aj poslanci, je tiež daná možnosť lepš</w:t>
      </w:r>
      <w:r w:rsidR="006F5915">
        <w:rPr>
          <w:rFonts w:ascii="Garamond" w:hAnsi="Garamond"/>
        </w:rPr>
        <w:t>ieho</w:t>
      </w:r>
      <w:r>
        <w:rPr>
          <w:rFonts w:ascii="Garamond" w:hAnsi="Garamond"/>
        </w:rPr>
        <w:t xml:space="preserve"> financovania tohto úveru z hľadiska obce. Splatnosť úveru je 10 rokov. </w:t>
      </w:r>
    </w:p>
    <w:p w:rsidR="00730573" w:rsidRDefault="00730573" w:rsidP="00730573">
      <w:pPr>
        <w:jc w:val="both"/>
        <w:rPr>
          <w:rFonts w:ascii="Garamond" w:hAnsi="Garamond"/>
          <w:bCs/>
        </w:rPr>
      </w:pPr>
      <w:r>
        <w:rPr>
          <w:rFonts w:ascii="Garamond" w:hAnsi="Garamond"/>
        </w:rPr>
        <w:t xml:space="preserve">Otázky neodzneli, preto starosta predložil návrh uznesenia v tomto znení: </w:t>
      </w:r>
      <w:r w:rsidRPr="00BF3062">
        <w:rPr>
          <w:rFonts w:ascii="Garamond" w:hAnsi="Garamond"/>
          <w:bCs/>
        </w:rPr>
        <w:t>Obecné zastupiteľstvo</w:t>
      </w:r>
      <w:r w:rsidRPr="00BD7DEE">
        <w:rPr>
          <w:rFonts w:ascii="Garamond" w:hAnsi="Garamond"/>
          <w:bCs/>
        </w:rPr>
        <w:t xml:space="preserve"> </w:t>
      </w:r>
      <w:r w:rsidRPr="00BF3062">
        <w:rPr>
          <w:rFonts w:ascii="Garamond" w:hAnsi="Garamond"/>
          <w:bCs/>
        </w:rPr>
        <w:t>obce Sap</w:t>
      </w:r>
      <w:r>
        <w:rPr>
          <w:rFonts w:ascii="Garamond" w:hAnsi="Garamond"/>
          <w:bCs/>
        </w:rPr>
        <w:t xml:space="preserve"> schvaľuje uzavretie zmluvy medzi Obcou Sap a Prima bankou Slovensko, a.s. so sídlom Žilina, Hodžova 11, IČO: 31 575 951, za účelom refinancovania úveru obce vedeného vo VÚB banke so zostatkom vo výške 20000 EUR na základe Indikatívnej ponuky financovania pre obec Sap, ktorá tvorí prílohu tohto uznesenia.    </w:t>
      </w:r>
      <w:r w:rsidRPr="00BF3062">
        <w:rPr>
          <w:rFonts w:ascii="Garamond" w:hAnsi="Garamond"/>
          <w:bCs/>
        </w:rPr>
        <w:t xml:space="preserve"> </w:t>
      </w:r>
    </w:p>
    <w:p w:rsidR="00730573" w:rsidRPr="004F0CAD" w:rsidRDefault="00730573" w:rsidP="00730573">
      <w:pPr>
        <w:jc w:val="both"/>
        <w:rPr>
          <w:rFonts w:ascii="Garamond" w:hAnsi="Garamond"/>
          <w:bCs/>
          <w:u w:val="single"/>
        </w:rPr>
      </w:pPr>
      <w:r>
        <w:rPr>
          <w:rFonts w:ascii="Garamond" w:hAnsi="Garamond"/>
          <w:bCs/>
          <w:u w:val="single"/>
        </w:rPr>
        <w:t xml:space="preserve">Uznesenie </w:t>
      </w:r>
      <w:r w:rsidRPr="004F0CAD">
        <w:rPr>
          <w:rFonts w:ascii="Garamond" w:hAnsi="Garamond"/>
          <w:bCs/>
          <w:u w:val="single"/>
        </w:rPr>
        <w:t>bol</w:t>
      </w:r>
      <w:r>
        <w:rPr>
          <w:rFonts w:ascii="Garamond" w:hAnsi="Garamond"/>
          <w:bCs/>
          <w:u w:val="single"/>
        </w:rPr>
        <w:t>o</w:t>
      </w:r>
      <w:r w:rsidRPr="004F0CAD">
        <w:rPr>
          <w:rFonts w:ascii="Garamond" w:hAnsi="Garamond"/>
          <w:bCs/>
          <w:u w:val="single"/>
        </w:rPr>
        <w:t xml:space="preserve"> jedno</w:t>
      </w:r>
      <w:r>
        <w:rPr>
          <w:rFonts w:ascii="Garamond" w:hAnsi="Garamond"/>
          <w:bCs/>
          <w:u w:val="single"/>
        </w:rPr>
        <w:t xml:space="preserve">hlasne </w:t>
      </w:r>
      <w:r w:rsidRPr="004F0CAD">
        <w:rPr>
          <w:rFonts w:ascii="Garamond" w:hAnsi="Garamond"/>
          <w:bCs/>
          <w:u w:val="single"/>
        </w:rPr>
        <w:t>schválen</w:t>
      </w:r>
      <w:r>
        <w:rPr>
          <w:rFonts w:ascii="Garamond" w:hAnsi="Garamond"/>
          <w:bCs/>
          <w:u w:val="single"/>
        </w:rPr>
        <w:t>é</w:t>
      </w:r>
      <w:r w:rsidRPr="004F0CAD">
        <w:rPr>
          <w:rFonts w:ascii="Garamond" w:hAnsi="Garamond"/>
          <w:bCs/>
          <w:u w:val="single"/>
        </w:rPr>
        <w:t>.</w:t>
      </w:r>
    </w:p>
    <w:p w:rsidR="00730573" w:rsidRDefault="00730573" w:rsidP="00D7288F">
      <w:pPr>
        <w:jc w:val="both"/>
        <w:rPr>
          <w:rFonts w:ascii="Garamond" w:hAnsi="Garamond"/>
        </w:rPr>
      </w:pPr>
    </w:p>
    <w:p w:rsidR="00730573" w:rsidRDefault="00730573" w:rsidP="00D7288F">
      <w:pPr>
        <w:jc w:val="both"/>
        <w:rPr>
          <w:rFonts w:ascii="Garamond" w:hAnsi="Garamond"/>
        </w:rPr>
      </w:pPr>
    </w:p>
    <w:p w:rsidR="00730573" w:rsidRDefault="00730573" w:rsidP="00730573">
      <w:pPr>
        <w:jc w:val="both"/>
        <w:rPr>
          <w:rFonts w:ascii="Garamond" w:hAnsi="Garamond"/>
        </w:rPr>
      </w:pPr>
      <w:r>
        <w:rPr>
          <w:rFonts w:ascii="Garamond" w:hAnsi="Garamond"/>
        </w:rPr>
        <w:t xml:space="preserve">Ad 9/ </w:t>
      </w:r>
      <w:r w:rsidRPr="00730573">
        <w:rPr>
          <w:rFonts w:ascii="Garamond" w:hAnsi="Garamond"/>
          <w:u w:val="single"/>
        </w:rPr>
        <w:t>Návrh na prijatie úveru potrebný na podanie žiadosti o dotáciu na investičnú pomoc na rok 2022 pre Obecný podnik Sap.</w:t>
      </w:r>
    </w:p>
    <w:p w:rsidR="00730573" w:rsidRDefault="00730573" w:rsidP="00D7288F">
      <w:pPr>
        <w:jc w:val="both"/>
        <w:rPr>
          <w:rFonts w:ascii="Garamond" w:hAnsi="Garamond"/>
        </w:rPr>
      </w:pPr>
    </w:p>
    <w:p w:rsidR="004A61CF" w:rsidRDefault="00730573" w:rsidP="004A61CF">
      <w:pPr>
        <w:jc w:val="both"/>
        <w:rPr>
          <w:rFonts w:ascii="Garamond" w:hAnsi="Garamond"/>
          <w:bCs/>
        </w:rPr>
      </w:pPr>
      <w:r>
        <w:rPr>
          <w:rFonts w:ascii="Garamond" w:hAnsi="Garamond"/>
        </w:rPr>
        <w:t>Starosta predniesol, že do 31.</w:t>
      </w:r>
      <w:r w:rsidR="006F5915">
        <w:rPr>
          <w:rFonts w:ascii="Garamond" w:hAnsi="Garamond"/>
        </w:rPr>
        <w:t>01</w:t>
      </w:r>
      <w:r>
        <w:rPr>
          <w:rFonts w:ascii="Garamond" w:hAnsi="Garamond"/>
        </w:rPr>
        <w:t xml:space="preserve">.2022 možno podať žiadosti v rámci projektu ÚPSVaR za účelom získania finančných prostriedkov na nákup techniky ako aj </w:t>
      </w:r>
      <w:r w:rsidR="006F5915">
        <w:rPr>
          <w:rFonts w:ascii="Garamond" w:hAnsi="Garamond"/>
        </w:rPr>
        <w:t>na</w:t>
      </w:r>
      <w:r>
        <w:rPr>
          <w:rFonts w:ascii="Garamond" w:hAnsi="Garamond"/>
        </w:rPr>
        <w:t xml:space="preserve"> mzdové náklady pre obecné sociálne podniky. Pri žiadanej sume obecný podnik musí disponovať spoluúčasťou vo výške 10 %  z celkových nákladov, pričom na financovanie tejto sumy je potrebné preukázať už pri podaní samotnej žiadosti, čo možno učiniť aj predložením úverového prostriedku. Maximálna žiadaná suma je 168308,80 EUR, pri ktorej treba preukázať existenciu sumy vo výške 10 % z nej. </w:t>
      </w:r>
      <w:r w:rsidR="004A61CF">
        <w:rPr>
          <w:rFonts w:ascii="Garamond" w:hAnsi="Garamond"/>
          <w:bCs/>
        </w:rPr>
        <w:t>Prima banka Slovensko, a.s. na základe písomnej ponuky zo dňa 09.11.2021 ponúka pri pôžičke vo výške 20000 EUR úroky vo výške 4 % p. a. na 5 rokov. Navrhuje túto alternatívu.</w:t>
      </w:r>
    </w:p>
    <w:p w:rsidR="004A61CF" w:rsidRPr="00891212" w:rsidRDefault="004A61CF" w:rsidP="004A61CF">
      <w:pPr>
        <w:jc w:val="both"/>
        <w:rPr>
          <w:rFonts w:ascii="Garamond" w:hAnsi="Garamond"/>
        </w:rPr>
      </w:pPr>
      <w:r>
        <w:rPr>
          <w:rFonts w:ascii="Garamond" w:hAnsi="Garamond"/>
        </w:rPr>
        <w:t xml:space="preserve">Otázky neodzneli, preto starosta predložil návrh uznesenia v tomto znení: </w:t>
      </w:r>
      <w:r w:rsidRPr="00BF3062">
        <w:rPr>
          <w:rFonts w:ascii="Garamond" w:hAnsi="Garamond"/>
          <w:bCs/>
        </w:rPr>
        <w:t>Obecné zastupiteľstvo</w:t>
      </w:r>
      <w:r w:rsidRPr="00BD7DEE">
        <w:rPr>
          <w:rFonts w:ascii="Garamond" w:hAnsi="Garamond"/>
          <w:bCs/>
        </w:rPr>
        <w:t xml:space="preserve"> </w:t>
      </w:r>
      <w:r w:rsidRPr="00BF3062">
        <w:rPr>
          <w:rFonts w:ascii="Garamond" w:hAnsi="Garamond"/>
          <w:bCs/>
        </w:rPr>
        <w:t>obce Sap</w:t>
      </w:r>
      <w:r>
        <w:rPr>
          <w:rFonts w:ascii="Garamond" w:hAnsi="Garamond"/>
          <w:bCs/>
        </w:rPr>
        <w:t xml:space="preserve"> schvaľuje, aby </w:t>
      </w:r>
      <w:r w:rsidRPr="008A4496">
        <w:rPr>
          <w:rFonts w:ascii="Garamond" w:hAnsi="Garamond"/>
          <w:bCs/>
        </w:rPr>
        <w:t>Obecný podnik Sap, s.r.o. so sídlom 930 06 Sap č. 48,</w:t>
      </w:r>
      <w:r>
        <w:rPr>
          <w:rFonts w:ascii="Garamond" w:hAnsi="Garamond"/>
          <w:bCs/>
        </w:rPr>
        <w:t xml:space="preserve"> IČO: </w:t>
      </w:r>
      <w:r w:rsidRPr="00F30A4F">
        <w:rPr>
          <w:rFonts w:ascii="Garamond" w:hAnsi="Garamond"/>
          <w:bCs/>
        </w:rPr>
        <w:t>53 076</w:t>
      </w:r>
      <w:r>
        <w:rPr>
          <w:rFonts w:ascii="Garamond" w:hAnsi="Garamond"/>
          <w:bCs/>
        </w:rPr>
        <w:t> </w:t>
      </w:r>
      <w:r w:rsidRPr="00F30A4F">
        <w:rPr>
          <w:rFonts w:ascii="Garamond" w:hAnsi="Garamond"/>
          <w:bCs/>
        </w:rPr>
        <w:t>036</w:t>
      </w:r>
      <w:r>
        <w:rPr>
          <w:rFonts w:ascii="Garamond" w:hAnsi="Garamond"/>
          <w:bCs/>
        </w:rPr>
        <w:t xml:space="preserve"> uzavrel zmluvu o poskytnutí úveru vo výške 20000 EUR s úrokom vo výške 4 % p. a. na 5 rokov</w:t>
      </w:r>
      <w:r w:rsidRPr="004A61CF">
        <w:rPr>
          <w:rFonts w:ascii="Garamond" w:hAnsi="Garamond"/>
          <w:bCs/>
        </w:rPr>
        <w:t xml:space="preserve"> </w:t>
      </w:r>
      <w:r>
        <w:rPr>
          <w:rFonts w:ascii="Garamond" w:hAnsi="Garamond"/>
          <w:bCs/>
        </w:rPr>
        <w:t xml:space="preserve">s Prima bankou Slovensko, a.s. so sídlom Žilina, Hodžova 11, IČO: 31 575 951, za účelom </w:t>
      </w:r>
      <w:r w:rsidRPr="00891212">
        <w:rPr>
          <w:rFonts w:ascii="Garamond" w:hAnsi="Garamond"/>
          <w:bCs/>
        </w:rPr>
        <w:t xml:space="preserve">získania finančných prostriedkov </w:t>
      </w:r>
      <w:r w:rsidRPr="00891212">
        <w:rPr>
          <w:rFonts w:ascii="Garamond" w:hAnsi="Garamond"/>
        </w:rPr>
        <w:t>potrebných na podanie žiadosti o dotáciu na investičnú pomoc na rok 2022 pre Obecný podnik Sap</w:t>
      </w:r>
      <w:r w:rsidR="00891212" w:rsidRPr="00891212">
        <w:rPr>
          <w:rFonts w:ascii="Garamond" w:hAnsi="Garamond"/>
        </w:rPr>
        <w:t>, s.r.o.</w:t>
      </w:r>
      <w:r w:rsidRPr="00891212">
        <w:rPr>
          <w:rFonts w:ascii="Garamond" w:hAnsi="Garamond"/>
        </w:rPr>
        <w:t>.</w:t>
      </w:r>
    </w:p>
    <w:p w:rsidR="00891212" w:rsidRDefault="004A61CF" w:rsidP="00891212">
      <w:pPr>
        <w:jc w:val="both"/>
        <w:rPr>
          <w:rFonts w:ascii="Garamond" w:hAnsi="Garamond"/>
          <w:bCs/>
          <w:u w:val="single"/>
        </w:rPr>
      </w:pPr>
      <w:r>
        <w:rPr>
          <w:rFonts w:ascii="Garamond" w:hAnsi="Garamond"/>
          <w:bCs/>
          <w:u w:val="single"/>
        </w:rPr>
        <w:t xml:space="preserve">Uznesenie </w:t>
      </w:r>
      <w:r w:rsidRPr="004F0CAD">
        <w:rPr>
          <w:rFonts w:ascii="Garamond" w:hAnsi="Garamond"/>
          <w:bCs/>
          <w:u w:val="single"/>
        </w:rPr>
        <w:t>bol</w:t>
      </w:r>
      <w:r>
        <w:rPr>
          <w:rFonts w:ascii="Garamond" w:hAnsi="Garamond"/>
          <w:bCs/>
          <w:u w:val="single"/>
        </w:rPr>
        <w:t>o</w:t>
      </w:r>
      <w:r w:rsidRPr="004F0CAD">
        <w:rPr>
          <w:rFonts w:ascii="Garamond" w:hAnsi="Garamond"/>
          <w:bCs/>
          <w:u w:val="single"/>
        </w:rPr>
        <w:t xml:space="preserve"> jedno</w:t>
      </w:r>
      <w:r>
        <w:rPr>
          <w:rFonts w:ascii="Garamond" w:hAnsi="Garamond"/>
          <w:bCs/>
          <w:u w:val="single"/>
        </w:rPr>
        <w:t xml:space="preserve">hlasne </w:t>
      </w:r>
      <w:r w:rsidRPr="004F0CAD">
        <w:rPr>
          <w:rFonts w:ascii="Garamond" w:hAnsi="Garamond"/>
          <w:bCs/>
          <w:u w:val="single"/>
        </w:rPr>
        <w:t>schválen</w:t>
      </w:r>
      <w:r>
        <w:rPr>
          <w:rFonts w:ascii="Garamond" w:hAnsi="Garamond"/>
          <w:bCs/>
          <w:u w:val="single"/>
        </w:rPr>
        <w:t>é</w:t>
      </w:r>
      <w:r w:rsidRPr="004F0CAD">
        <w:rPr>
          <w:rFonts w:ascii="Garamond" w:hAnsi="Garamond"/>
          <w:bCs/>
          <w:u w:val="single"/>
        </w:rPr>
        <w:t>.</w:t>
      </w:r>
    </w:p>
    <w:p w:rsidR="00891212" w:rsidRDefault="00891212" w:rsidP="00891212">
      <w:pPr>
        <w:jc w:val="both"/>
        <w:rPr>
          <w:rFonts w:ascii="Garamond" w:hAnsi="Garamond"/>
        </w:rPr>
      </w:pPr>
    </w:p>
    <w:p w:rsidR="00891212" w:rsidRDefault="00891212" w:rsidP="00891212">
      <w:pPr>
        <w:jc w:val="both"/>
        <w:rPr>
          <w:rFonts w:ascii="Garamond" w:hAnsi="Garamond"/>
          <w:bCs/>
        </w:rPr>
      </w:pPr>
      <w:r>
        <w:rPr>
          <w:rFonts w:ascii="Garamond" w:hAnsi="Garamond"/>
        </w:rPr>
        <w:t xml:space="preserve">Starosta ďalej predložil návrh uznesenia v tomto znení: </w:t>
      </w:r>
      <w:r w:rsidRPr="00BF3062">
        <w:rPr>
          <w:rFonts w:ascii="Garamond" w:hAnsi="Garamond"/>
          <w:bCs/>
        </w:rPr>
        <w:t>Obecné zastupiteľstvo</w:t>
      </w:r>
      <w:r w:rsidRPr="00BD7DEE">
        <w:rPr>
          <w:rFonts w:ascii="Garamond" w:hAnsi="Garamond"/>
          <w:bCs/>
        </w:rPr>
        <w:t xml:space="preserve"> </w:t>
      </w:r>
      <w:r w:rsidRPr="00BF3062">
        <w:rPr>
          <w:rFonts w:ascii="Garamond" w:hAnsi="Garamond"/>
          <w:bCs/>
        </w:rPr>
        <w:t>obce Sap</w:t>
      </w:r>
      <w:r>
        <w:rPr>
          <w:rFonts w:ascii="Garamond" w:hAnsi="Garamond"/>
          <w:bCs/>
        </w:rPr>
        <w:t xml:space="preserve"> schvaľuje, aby </w:t>
      </w:r>
      <w:r>
        <w:rPr>
          <w:rFonts w:ascii="Garamond" w:hAnsi="Garamond" w:cs="Estrangelo Edessa"/>
        </w:rPr>
        <w:t>Imrich Berecki, ako konateľ spoločnosti</w:t>
      </w:r>
      <w:r w:rsidRPr="008A4496">
        <w:rPr>
          <w:rFonts w:ascii="Garamond" w:hAnsi="Garamond"/>
          <w:bCs/>
        </w:rPr>
        <w:t xml:space="preserve"> Obecn</w:t>
      </w:r>
      <w:r>
        <w:rPr>
          <w:rFonts w:ascii="Garamond" w:hAnsi="Garamond"/>
          <w:bCs/>
        </w:rPr>
        <w:t>ého</w:t>
      </w:r>
      <w:r w:rsidRPr="008A4496">
        <w:rPr>
          <w:rFonts w:ascii="Garamond" w:hAnsi="Garamond"/>
          <w:bCs/>
        </w:rPr>
        <w:t xml:space="preserve"> podnik</w:t>
      </w:r>
      <w:r>
        <w:rPr>
          <w:rFonts w:ascii="Garamond" w:hAnsi="Garamond"/>
          <w:bCs/>
        </w:rPr>
        <w:t>u</w:t>
      </w:r>
      <w:r w:rsidRPr="008A4496">
        <w:rPr>
          <w:rFonts w:ascii="Garamond" w:hAnsi="Garamond"/>
          <w:bCs/>
        </w:rPr>
        <w:t xml:space="preserve"> Sap, s.r.o. so sídlom 930 06 Sap č. 48,</w:t>
      </w:r>
      <w:r>
        <w:rPr>
          <w:rFonts w:ascii="Garamond" w:hAnsi="Garamond"/>
          <w:bCs/>
        </w:rPr>
        <w:t xml:space="preserve"> IČO: </w:t>
      </w:r>
      <w:r w:rsidRPr="00F30A4F">
        <w:rPr>
          <w:rFonts w:ascii="Garamond" w:hAnsi="Garamond"/>
          <w:bCs/>
        </w:rPr>
        <w:t>53 076</w:t>
      </w:r>
      <w:r>
        <w:rPr>
          <w:rFonts w:ascii="Garamond" w:hAnsi="Garamond"/>
          <w:bCs/>
        </w:rPr>
        <w:t> </w:t>
      </w:r>
      <w:r w:rsidRPr="00F30A4F">
        <w:rPr>
          <w:rFonts w:ascii="Garamond" w:hAnsi="Garamond"/>
          <w:bCs/>
        </w:rPr>
        <w:t>036</w:t>
      </w:r>
      <w:r>
        <w:rPr>
          <w:rFonts w:ascii="Garamond" w:hAnsi="Garamond"/>
          <w:bCs/>
        </w:rPr>
        <w:t>, podal v mene spoločnosti - obecného podniku písomnú žiadosť o poskytnutie finančných prostriedkov v rámci projektu ÚPSVaR.</w:t>
      </w:r>
    </w:p>
    <w:p w:rsidR="00891212" w:rsidRPr="004F0CAD" w:rsidRDefault="00891212" w:rsidP="00891212">
      <w:pPr>
        <w:jc w:val="both"/>
        <w:rPr>
          <w:rFonts w:ascii="Garamond" w:hAnsi="Garamond"/>
          <w:bCs/>
          <w:u w:val="single"/>
        </w:rPr>
      </w:pPr>
      <w:r>
        <w:rPr>
          <w:rFonts w:ascii="Garamond" w:hAnsi="Garamond"/>
          <w:bCs/>
          <w:u w:val="single"/>
        </w:rPr>
        <w:t xml:space="preserve">Uznesenie </w:t>
      </w:r>
      <w:r w:rsidRPr="004F0CAD">
        <w:rPr>
          <w:rFonts w:ascii="Garamond" w:hAnsi="Garamond"/>
          <w:bCs/>
          <w:u w:val="single"/>
        </w:rPr>
        <w:t>bol</w:t>
      </w:r>
      <w:r>
        <w:rPr>
          <w:rFonts w:ascii="Garamond" w:hAnsi="Garamond"/>
          <w:bCs/>
          <w:u w:val="single"/>
        </w:rPr>
        <w:t>o</w:t>
      </w:r>
      <w:r w:rsidRPr="004F0CAD">
        <w:rPr>
          <w:rFonts w:ascii="Garamond" w:hAnsi="Garamond"/>
          <w:bCs/>
          <w:u w:val="single"/>
        </w:rPr>
        <w:t xml:space="preserve"> schválen</w:t>
      </w:r>
      <w:r>
        <w:rPr>
          <w:rFonts w:ascii="Garamond" w:hAnsi="Garamond"/>
          <w:bCs/>
          <w:u w:val="single"/>
        </w:rPr>
        <w:t>é</w:t>
      </w:r>
      <w:r w:rsidRPr="004F0CAD">
        <w:rPr>
          <w:rFonts w:ascii="Garamond" w:hAnsi="Garamond"/>
          <w:bCs/>
          <w:u w:val="single"/>
        </w:rPr>
        <w:t>.</w:t>
      </w:r>
    </w:p>
    <w:p w:rsidR="004A61CF" w:rsidRDefault="004A61CF" w:rsidP="004A61CF">
      <w:pPr>
        <w:jc w:val="both"/>
        <w:rPr>
          <w:rFonts w:ascii="Garamond" w:hAnsi="Garamond"/>
          <w:bCs/>
        </w:rPr>
      </w:pPr>
    </w:p>
    <w:p w:rsidR="00F5146F" w:rsidRDefault="00891212" w:rsidP="00891212">
      <w:pPr>
        <w:jc w:val="both"/>
        <w:rPr>
          <w:rFonts w:ascii="Garamond" w:hAnsi="Garamond"/>
          <w:bCs/>
        </w:rPr>
      </w:pPr>
      <w:r>
        <w:rPr>
          <w:rFonts w:ascii="Garamond" w:hAnsi="Garamond"/>
        </w:rPr>
        <w:t xml:space="preserve">Starosta ďalej oboznámil prítomných s obsahom žiadosti </w:t>
      </w:r>
      <w:r w:rsidRPr="008A4496">
        <w:rPr>
          <w:rFonts w:ascii="Garamond" w:hAnsi="Garamond"/>
          <w:bCs/>
        </w:rPr>
        <w:t>Obecn</w:t>
      </w:r>
      <w:r>
        <w:rPr>
          <w:rFonts w:ascii="Garamond" w:hAnsi="Garamond"/>
          <w:bCs/>
        </w:rPr>
        <w:t>ého</w:t>
      </w:r>
      <w:r w:rsidRPr="008A4496">
        <w:rPr>
          <w:rFonts w:ascii="Garamond" w:hAnsi="Garamond"/>
          <w:bCs/>
        </w:rPr>
        <w:t xml:space="preserve"> podnik</w:t>
      </w:r>
      <w:r>
        <w:rPr>
          <w:rFonts w:ascii="Garamond" w:hAnsi="Garamond"/>
          <w:bCs/>
        </w:rPr>
        <w:t>u</w:t>
      </w:r>
      <w:r w:rsidRPr="008A4496">
        <w:rPr>
          <w:rFonts w:ascii="Garamond" w:hAnsi="Garamond"/>
          <w:bCs/>
        </w:rPr>
        <w:t xml:space="preserve"> Sap, s.r.o.</w:t>
      </w:r>
      <w:r>
        <w:rPr>
          <w:rFonts w:ascii="Garamond" w:hAnsi="Garamond"/>
          <w:bCs/>
        </w:rPr>
        <w:t xml:space="preserve"> zo dňa 07.12.2021, ktorá sa týka žiadosti o poskytnutie finančného príspevku obcou pre sociálny podnik vo výške 3000 EUR, za účelom spolufinancovania projektu „Podpora rozvoja verejnop</w:t>
      </w:r>
      <w:r w:rsidR="00F5146F">
        <w:rPr>
          <w:rFonts w:ascii="Garamond" w:hAnsi="Garamond"/>
          <w:bCs/>
        </w:rPr>
        <w:t>r</w:t>
      </w:r>
      <w:r>
        <w:rPr>
          <w:rFonts w:ascii="Garamond" w:hAnsi="Garamond"/>
          <w:bCs/>
        </w:rPr>
        <w:t>o</w:t>
      </w:r>
      <w:r w:rsidR="00F5146F">
        <w:rPr>
          <w:rFonts w:ascii="Garamond" w:hAnsi="Garamond"/>
          <w:bCs/>
        </w:rPr>
        <w:t>s</w:t>
      </w:r>
      <w:r>
        <w:rPr>
          <w:rFonts w:ascii="Garamond" w:hAnsi="Garamond"/>
          <w:bCs/>
        </w:rPr>
        <w:t>pešných služieb v</w:t>
      </w:r>
      <w:r w:rsidR="00F5146F">
        <w:rPr>
          <w:rFonts w:ascii="Garamond" w:hAnsi="Garamond"/>
          <w:bCs/>
        </w:rPr>
        <w:t> </w:t>
      </w:r>
      <w:r>
        <w:rPr>
          <w:rFonts w:ascii="Garamond" w:hAnsi="Garamond"/>
          <w:bCs/>
        </w:rPr>
        <w:t>mikroregi</w:t>
      </w:r>
      <w:r w:rsidR="00F5146F">
        <w:rPr>
          <w:rFonts w:ascii="Garamond" w:hAnsi="Garamond"/>
          <w:bCs/>
        </w:rPr>
        <w:t>ón</w:t>
      </w:r>
      <w:r>
        <w:rPr>
          <w:rFonts w:ascii="Garamond" w:hAnsi="Garamond"/>
          <w:bCs/>
        </w:rPr>
        <w:t>e Medzičilizia“</w:t>
      </w:r>
      <w:r w:rsidR="00F5146F">
        <w:rPr>
          <w:rFonts w:ascii="Garamond" w:hAnsi="Garamond"/>
          <w:bCs/>
        </w:rPr>
        <w:t xml:space="preserve"> z ktorého bude financovaná technika a zariadenie kancelárie. </w:t>
      </w:r>
    </w:p>
    <w:p w:rsidR="00F5146F" w:rsidRDefault="00F5146F" w:rsidP="00F5146F">
      <w:pPr>
        <w:jc w:val="both"/>
        <w:rPr>
          <w:rFonts w:ascii="Garamond" w:hAnsi="Garamond"/>
          <w:bCs/>
        </w:rPr>
      </w:pPr>
      <w:r>
        <w:rPr>
          <w:rFonts w:ascii="Garamond" w:hAnsi="Garamond"/>
        </w:rPr>
        <w:t xml:space="preserve">Otázky neodzneli. Starosta predložil návrh uznesenia v tomto znení: </w:t>
      </w:r>
      <w:r w:rsidRPr="00BF3062">
        <w:rPr>
          <w:rFonts w:ascii="Garamond" w:hAnsi="Garamond"/>
          <w:bCs/>
        </w:rPr>
        <w:t>Obecné zastupiteľstvo</w:t>
      </w:r>
      <w:r w:rsidRPr="00BD7DEE">
        <w:rPr>
          <w:rFonts w:ascii="Garamond" w:hAnsi="Garamond"/>
          <w:bCs/>
        </w:rPr>
        <w:t xml:space="preserve"> </w:t>
      </w:r>
      <w:r w:rsidRPr="00BF3062">
        <w:rPr>
          <w:rFonts w:ascii="Garamond" w:hAnsi="Garamond"/>
          <w:bCs/>
        </w:rPr>
        <w:t>obce Sap</w:t>
      </w:r>
      <w:r>
        <w:rPr>
          <w:rFonts w:ascii="Garamond" w:hAnsi="Garamond"/>
          <w:bCs/>
        </w:rPr>
        <w:t xml:space="preserve"> schvaľuje poskytnutie finančného príspevku obcou pre </w:t>
      </w:r>
      <w:r w:rsidRPr="008A4496">
        <w:rPr>
          <w:rFonts w:ascii="Garamond" w:hAnsi="Garamond"/>
          <w:bCs/>
        </w:rPr>
        <w:t>Obecn</w:t>
      </w:r>
      <w:r>
        <w:rPr>
          <w:rFonts w:ascii="Garamond" w:hAnsi="Garamond"/>
          <w:bCs/>
        </w:rPr>
        <w:t>ý</w:t>
      </w:r>
      <w:r w:rsidRPr="008A4496">
        <w:rPr>
          <w:rFonts w:ascii="Garamond" w:hAnsi="Garamond"/>
          <w:bCs/>
        </w:rPr>
        <w:t xml:space="preserve"> podnik Sap, s.r.o. so sídlom 930 06 Sap č. 48,</w:t>
      </w:r>
      <w:r>
        <w:rPr>
          <w:rFonts w:ascii="Garamond" w:hAnsi="Garamond"/>
          <w:bCs/>
        </w:rPr>
        <w:t xml:space="preserve"> IČO: </w:t>
      </w:r>
      <w:r w:rsidRPr="00F30A4F">
        <w:rPr>
          <w:rFonts w:ascii="Garamond" w:hAnsi="Garamond"/>
          <w:bCs/>
        </w:rPr>
        <w:t>53 076</w:t>
      </w:r>
      <w:r>
        <w:rPr>
          <w:rFonts w:ascii="Garamond" w:hAnsi="Garamond"/>
          <w:bCs/>
        </w:rPr>
        <w:t> </w:t>
      </w:r>
      <w:r w:rsidRPr="00F30A4F">
        <w:rPr>
          <w:rFonts w:ascii="Garamond" w:hAnsi="Garamond"/>
          <w:bCs/>
        </w:rPr>
        <w:t>036</w:t>
      </w:r>
      <w:r>
        <w:rPr>
          <w:rFonts w:ascii="Garamond" w:hAnsi="Garamond"/>
          <w:bCs/>
        </w:rPr>
        <w:t xml:space="preserve">, vo výške 3000 EUR, za účelom spolufinancovania projektu „Podpora rozvoja verejnoprospešných služieb v mikroregióne Medzičilizia“ z ktorého bude financovaná technika a zariadenie kancelárie. </w:t>
      </w:r>
    </w:p>
    <w:p w:rsidR="00891212" w:rsidRPr="004F0CAD" w:rsidRDefault="00891212" w:rsidP="00891212">
      <w:pPr>
        <w:jc w:val="both"/>
        <w:rPr>
          <w:rFonts w:ascii="Garamond" w:hAnsi="Garamond"/>
          <w:bCs/>
          <w:u w:val="single"/>
        </w:rPr>
      </w:pPr>
      <w:r>
        <w:rPr>
          <w:rFonts w:ascii="Garamond" w:hAnsi="Garamond"/>
          <w:bCs/>
          <w:u w:val="single"/>
        </w:rPr>
        <w:lastRenderedPageBreak/>
        <w:t xml:space="preserve">Uznesenie </w:t>
      </w:r>
      <w:r w:rsidRPr="004F0CAD">
        <w:rPr>
          <w:rFonts w:ascii="Garamond" w:hAnsi="Garamond"/>
          <w:bCs/>
          <w:u w:val="single"/>
        </w:rPr>
        <w:t>bol</w:t>
      </w:r>
      <w:r>
        <w:rPr>
          <w:rFonts w:ascii="Garamond" w:hAnsi="Garamond"/>
          <w:bCs/>
          <w:u w:val="single"/>
        </w:rPr>
        <w:t>o</w:t>
      </w:r>
      <w:r w:rsidRPr="004F0CAD">
        <w:rPr>
          <w:rFonts w:ascii="Garamond" w:hAnsi="Garamond"/>
          <w:bCs/>
          <w:u w:val="single"/>
        </w:rPr>
        <w:t xml:space="preserve"> schválen</w:t>
      </w:r>
      <w:r>
        <w:rPr>
          <w:rFonts w:ascii="Garamond" w:hAnsi="Garamond"/>
          <w:bCs/>
          <w:u w:val="single"/>
        </w:rPr>
        <w:t>é</w:t>
      </w:r>
      <w:r w:rsidRPr="004F0CAD">
        <w:rPr>
          <w:rFonts w:ascii="Garamond" w:hAnsi="Garamond"/>
          <w:bCs/>
          <w:u w:val="single"/>
        </w:rPr>
        <w:t>.</w:t>
      </w:r>
    </w:p>
    <w:p w:rsidR="00891212" w:rsidRDefault="00891212" w:rsidP="00891212">
      <w:pPr>
        <w:jc w:val="both"/>
        <w:rPr>
          <w:rFonts w:ascii="Garamond" w:hAnsi="Garamond"/>
          <w:bCs/>
        </w:rPr>
      </w:pPr>
    </w:p>
    <w:p w:rsidR="00F5146F" w:rsidRDefault="00F5146F" w:rsidP="00F5146F">
      <w:pPr>
        <w:widowControl/>
        <w:suppressAutoHyphens w:val="0"/>
        <w:autoSpaceDE w:val="0"/>
        <w:autoSpaceDN w:val="0"/>
        <w:adjustRightInd w:val="0"/>
        <w:jc w:val="both"/>
        <w:rPr>
          <w:rFonts w:ascii="Garamond" w:hAnsi="Garamond"/>
        </w:rPr>
      </w:pPr>
    </w:p>
    <w:p w:rsidR="00F5146F" w:rsidRPr="001C5426" w:rsidRDefault="00F5146F" w:rsidP="00F5146F">
      <w:pPr>
        <w:widowControl/>
        <w:suppressAutoHyphens w:val="0"/>
        <w:autoSpaceDE w:val="0"/>
        <w:autoSpaceDN w:val="0"/>
        <w:adjustRightInd w:val="0"/>
        <w:jc w:val="both"/>
        <w:rPr>
          <w:rFonts w:ascii="Garamond" w:eastAsiaTheme="minorHAnsi" w:hAnsi="Garamond" w:cs="TimesNewRomanPSMT"/>
          <w:kern w:val="0"/>
          <w:lang w:eastAsia="en-US" w:bidi="ar-SA"/>
        </w:rPr>
      </w:pPr>
      <w:r>
        <w:rPr>
          <w:rFonts w:ascii="Garamond" w:hAnsi="Garamond"/>
        </w:rPr>
        <w:t>Ad 10/</w:t>
      </w:r>
      <w:r w:rsidR="00730573">
        <w:rPr>
          <w:rFonts w:ascii="Garamond" w:hAnsi="Garamond"/>
        </w:rPr>
        <w:t xml:space="preserve"> </w:t>
      </w:r>
      <w:r w:rsidRPr="00F5146F">
        <w:rPr>
          <w:rFonts w:ascii="Garamond" w:eastAsiaTheme="minorHAnsi" w:hAnsi="Garamond" w:cs="TimesNewRomanPSMT"/>
          <w:kern w:val="0"/>
          <w:u w:val="single"/>
          <w:lang w:eastAsia="en-US" w:bidi="ar-SA"/>
        </w:rPr>
        <w:t>Ostatné úlohy, návrhy a podnety, správa o preventívnych opatreniach spojených s pandémiou COVID-19.</w:t>
      </w:r>
      <w:r>
        <w:rPr>
          <w:rFonts w:ascii="Garamond" w:eastAsiaTheme="minorHAnsi" w:hAnsi="Garamond" w:cs="TimesNewRomanPSMT"/>
          <w:kern w:val="0"/>
          <w:u w:val="single"/>
          <w:lang w:eastAsia="en-US" w:bidi="ar-SA"/>
        </w:rPr>
        <w:t xml:space="preserve"> </w:t>
      </w:r>
      <w:r w:rsidRPr="00F5146F">
        <w:rPr>
          <w:rFonts w:ascii="Garamond" w:eastAsiaTheme="minorHAnsi" w:hAnsi="Garamond" w:cs="TimesNewRomanPSMT"/>
          <w:kern w:val="0"/>
          <w:u w:val="single"/>
          <w:lang w:eastAsia="en-US" w:bidi="ar-SA"/>
        </w:rPr>
        <w:t>Diskusia.</w:t>
      </w:r>
    </w:p>
    <w:p w:rsidR="00730573" w:rsidRDefault="00730573" w:rsidP="00903646">
      <w:pPr>
        <w:jc w:val="both"/>
        <w:rPr>
          <w:rFonts w:ascii="Garamond" w:hAnsi="Garamond"/>
        </w:rPr>
      </w:pPr>
    </w:p>
    <w:p w:rsidR="00F5146F" w:rsidRDefault="00F5146F" w:rsidP="00903646">
      <w:pPr>
        <w:jc w:val="both"/>
        <w:rPr>
          <w:rFonts w:ascii="Garamond" w:hAnsi="Garamond"/>
        </w:rPr>
      </w:pPr>
      <w:r>
        <w:rPr>
          <w:rFonts w:ascii="Garamond" w:hAnsi="Garamond"/>
        </w:rPr>
        <w:t xml:space="preserve">Starosta uviedol, že koncom roka bolo naplánované slávnostné zasadnutie OZ, na ktorom plánovali poďakovať všetkým dobrovoľníkom za ich účasť na celoplošnom testovaní, ktoré prebiehalo v obci. Vzhľadom na pandemickú situáciu takúto akciu nemožno usporiadať. Mikulášska slávnosť mala veľký úspech, vďaka každému za jeho pomoc pri akcii. </w:t>
      </w:r>
    </w:p>
    <w:p w:rsidR="00F5146F" w:rsidRDefault="00F5146F" w:rsidP="00903646">
      <w:pPr>
        <w:jc w:val="both"/>
        <w:rPr>
          <w:rFonts w:ascii="Garamond" w:hAnsi="Garamond"/>
        </w:rPr>
      </w:pPr>
    </w:p>
    <w:p w:rsidR="00F5146F" w:rsidRDefault="00F5146F" w:rsidP="00903646">
      <w:pPr>
        <w:jc w:val="both"/>
        <w:rPr>
          <w:rFonts w:ascii="Garamond" w:hAnsi="Garamond"/>
        </w:rPr>
      </w:pPr>
    </w:p>
    <w:p w:rsidR="00903646" w:rsidRPr="008A6E43" w:rsidRDefault="00903646" w:rsidP="00903646">
      <w:pPr>
        <w:jc w:val="both"/>
        <w:rPr>
          <w:rFonts w:ascii="Garamond" w:hAnsi="Garamond"/>
        </w:rPr>
      </w:pPr>
      <w:r w:rsidRPr="008A6E43">
        <w:rPr>
          <w:rFonts w:ascii="Garamond" w:hAnsi="Garamond"/>
        </w:rPr>
        <w:t xml:space="preserve">Ad </w:t>
      </w:r>
      <w:r w:rsidR="00F5146F">
        <w:rPr>
          <w:rFonts w:ascii="Garamond" w:hAnsi="Garamond"/>
        </w:rPr>
        <w:t>11</w:t>
      </w:r>
      <w:r w:rsidRPr="008A6E43">
        <w:rPr>
          <w:rFonts w:ascii="Garamond" w:hAnsi="Garamond"/>
        </w:rPr>
        <w:t xml:space="preserve">/ </w:t>
      </w:r>
      <w:r w:rsidRPr="008A6E43">
        <w:rPr>
          <w:rFonts w:ascii="Garamond" w:hAnsi="Garamond"/>
          <w:u w:val="single"/>
        </w:rPr>
        <w:t>Záver</w:t>
      </w:r>
    </w:p>
    <w:p w:rsidR="00F33D04" w:rsidRPr="008A6E43" w:rsidRDefault="00F33D04" w:rsidP="00F33D04">
      <w:pPr>
        <w:jc w:val="both"/>
        <w:rPr>
          <w:rFonts w:ascii="Garamond" w:hAnsi="Garamond"/>
          <w:u w:val="single"/>
        </w:rPr>
      </w:pPr>
    </w:p>
    <w:p w:rsidR="007E3865" w:rsidRPr="008A6E43" w:rsidRDefault="003C3E77" w:rsidP="007E3865">
      <w:pPr>
        <w:jc w:val="both"/>
        <w:rPr>
          <w:rFonts w:ascii="Garamond" w:hAnsi="Garamond"/>
        </w:rPr>
      </w:pPr>
      <w:r>
        <w:rPr>
          <w:rFonts w:ascii="Garamond" w:hAnsi="Garamond"/>
        </w:rPr>
        <w:t>S</w:t>
      </w:r>
      <w:r w:rsidR="007E3865" w:rsidRPr="008A6E43">
        <w:rPr>
          <w:rFonts w:ascii="Garamond" w:hAnsi="Garamond"/>
        </w:rPr>
        <w:t xml:space="preserve">tarosta konštatoval, že všetky programové body dnešného rokovania boli vyčerpané. Poďakoval prítomným za ich účasť a vyhlásil zasadnutie OZ </w:t>
      </w:r>
      <w:r w:rsidR="007D76AB" w:rsidRPr="008A6E43">
        <w:rPr>
          <w:rFonts w:ascii="Garamond" w:hAnsi="Garamond"/>
        </w:rPr>
        <w:t>o</w:t>
      </w:r>
      <w:r w:rsidR="00F5146F">
        <w:rPr>
          <w:rFonts w:ascii="Garamond" w:hAnsi="Garamond"/>
        </w:rPr>
        <w:t> 17:30</w:t>
      </w:r>
      <w:r w:rsidR="007D76AB" w:rsidRPr="008A6E43">
        <w:rPr>
          <w:rFonts w:ascii="Garamond" w:hAnsi="Garamond"/>
        </w:rPr>
        <w:t xml:space="preserve"> hod. </w:t>
      </w:r>
      <w:r w:rsidR="007E3865" w:rsidRPr="008A6E43">
        <w:rPr>
          <w:rFonts w:ascii="Garamond" w:hAnsi="Garamond"/>
        </w:rPr>
        <w:t xml:space="preserve">za ukončené.  </w:t>
      </w:r>
    </w:p>
    <w:p w:rsidR="00E20319" w:rsidRDefault="007E3865" w:rsidP="007E3865">
      <w:pPr>
        <w:jc w:val="both"/>
        <w:rPr>
          <w:rFonts w:ascii="Garamond" w:hAnsi="Garamond"/>
          <w:b/>
          <w:bCs/>
        </w:rPr>
      </w:pPr>
      <w:r w:rsidRPr="008A6E43">
        <w:rPr>
          <w:rFonts w:ascii="Garamond" w:hAnsi="Garamond"/>
          <w:b/>
          <w:bCs/>
        </w:rPr>
        <w:tab/>
      </w:r>
      <w:r w:rsidRPr="008A6E43">
        <w:rPr>
          <w:rFonts w:ascii="Garamond" w:hAnsi="Garamond"/>
          <w:b/>
          <w:bCs/>
        </w:rPr>
        <w:tab/>
      </w:r>
    </w:p>
    <w:p w:rsidR="00E20319" w:rsidRDefault="00E20319" w:rsidP="007E3865">
      <w:pPr>
        <w:jc w:val="both"/>
        <w:rPr>
          <w:rFonts w:ascii="Garamond" w:hAnsi="Garamond"/>
          <w:b/>
          <w:bCs/>
        </w:rPr>
      </w:pPr>
    </w:p>
    <w:p w:rsidR="00E20319" w:rsidRDefault="00E20319" w:rsidP="007E3865">
      <w:pPr>
        <w:jc w:val="both"/>
        <w:rPr>
          <w:rFonts w:ascii="Garamond" w:hAnsi="Garamond"/>
          <w:b/>
          <w:bCs/>
        </w:rPr>
      </w:pPr>
    </w:p>
    <w:p w:rsidR="007E3865" w:rsidRPr="008A6E43" w:rsidRDefault="007E3865" w:rsidP="007E3865">
      <w:pPr>
        <w:jc w:val="both"/>
        <w:rPr>
          <w:rFonts w:ascii="Garamond" w:hAnsi="Garamond"/>
          <w:b/>
          <w:bCs/>
        </w:rPr>
      </w:pPr>
      <w:r w:rsidRPr="008A6E43">
        <w:rPr>
          <w:rFonts w:ascii="Garamond" w:hAnsi="Garamond"/>
          <w:b/>
          <w:bCs/>
        </w:rPr>
        <w:tab/>
      </w:r>
      <w:r w:rsidRPr="008A6E43">
        <w:rPr>
          <w:rFonts w:ascii="Garamond" w:hAnsi="Garamond"/>
          <w:b/>
          <w:bCs/>
        </w:rPr>
        <w:tab/>
      </w:r>
      <w:r w:rsidRPr="008A6E43">
        <w:rPr>
          <w:rFonts w:ascii="Garamond" w:hAnsi="Garamond"/>
          <w:b/>
          <w:bCs/>
        </w:rPr>
        <w:tab/>
      </w:r>
      <w:r w:rsidRPr="008A6E43">
        <w:rPr>
          <w:rFonts w:ascii="Garamond" w:hAnsi="Garamond"/>
          <w:b/>
          <w:bCs/>
        </w:rPr>
        <w:tab/>
      </w:r>
    </w:p>
    <w:p w:rsidR="00C677A1" w:rsidRPr="008A6E43" w:rsidRDefault="00C677A1" w:rsidP="00C677A1">
      <w:pPr>
        <w:tabs>
          <w:tab w:val="left" w:pos="709"/>
        </w:tabs>
        <w:jc w:val="both"/>
        <w:rPr>
          <w:rFonts w:ascii="Garamond" w:hAnsi="Garamond"/>
        </w:rPr>
      </w:pPr>
      <w:r w:rsidRPr="008A6E43">
        <w:rPr>
          <w:rFonts w:ascii="Garamond" w:hAnsi="Garamond"/>
        </w:rPr>
        <w:t>Starosta obce:</w:t>
      </w:r>
      <w:r w:rsidR="008A6E43">
        <w:rPr>
          <w:rFonts w:ascii="Garamond" w:hAnsi="Garamond"/>
        </w:rPr>
        <w:tab/>
      </w:r>
      <w:r w:rsidRPr="008A6E43">
        <w:rPr>
          <w:rFonts w:ascii="Garamond" w:hAnsi="Garamond"/>
        </w:rPr>
        <w:t xml:space="preserve"> </w:t>
      </w:r>
      <w:r w:rsidRPr="008A6E43">
        <w:rPr>
          <w:rFonts w:ascii="Garamond" w:hAnsi="Garamond"/>
        </w:rPr>
        <w:tab/>
      </w:r>
      <w:r w:rsidRPr="008A6E43">
        <w:rPr>
          <w:rFonts w:ascii="Garamond" w:hAnsi="Garamond"/>
        </w:rPr>
        <w:tab/>
      </w:r>
      <w:r w:rsidR="008A6E43">
        <w:rPr>
          <w:rFonts w:ascii="Garamond" w:hAnsi="Garamond"/>
        </w:rPr>
        <w:t xml:space="preserve">Ing. František Miklós  </w:t>
      </w:r>
      <w:r w:rsidR="008A6E43">
        <w:rPr>
          <w:rFonts w:ascii="Garamond" w:hAnsi="Garamond"/>
        </w:rPr>
        <w:tab/>
      </w:r>
      <w:r w:rsidRPr="008A6E43">
        <w:rPr>
          <w:rFonts w:ascii="Garamond" w:hAnsi="Garamond"/>
        </w:rPr>
        <w:tab/>
        <w:t>................................................</w:t>
      </w:r>
    </w:p>
    <w:p w:rsidR="000C0314" w:rsidRPr="008A6E43" w:rsidRDefault="000C0314" w:rsidP="00C677A1">
      <w:pPr>
        <w:tabs>
          <w:tab w:val="left" w:pos="709"/>
        </w:tabs>
        <w:jc w:val="both"/>
        <w:rPr>
          <w:rFonts w:ascii="Garamond" w:hAnsi="Garamond"/>
        </w:rPr>
      </w:pPr>
    </w:p>
    <w:p w:rsidR="000C0314" w:rsidRPr="008A6E43" w:rsidRDefault="000C0314" w:rsidP="00C677A1">
      <w:pPr>
        <w:tabs>
          <w:tab w:val="left" w:pos="709"/>
        </w:tabs>
        <w:jc w:val="both"/>
        <w:rPr>
          <w:rFonts w:ascii="Garamond" w:hAnsi="Garamond"/>
        </w:rPr>
      </w:pPr>
    </w:p>
    <w:p w:rsidR="000C0314" w:rsidRPr="008A6E43" w:rsidRDefault="000C0314" w:rsidP="00C677A1">
      <w:pPr>
        <w:tabs>
          <w:tab w:val="left" w:pos="709"/>
        </w:tabs>
        <w:jc w:val="both"/>
        <w:rPr>
          <w:rFonts w:ascii="Garamond" w:hAnsi="Garamond"/>
        </w:rPr>
      </w:pPr>
    </w:p>
    <w:p w:rsidR="00F5146F" w:rsidRPr="008A6E43" w:rsidRDefault="00C677A1" w:rsidP="00F5146F">
      <w:pPr>
        <w:jc w:val="both"/>
        <w:rPr>
          <w:rFonts w:ascii="Garamond" w:hAnsi="Garamond"/>
        </w:rPr>
      </w:pPr>
      <w:r w:rsidRPr="008A6E43">
        <w:rPr>
          <w:rFonts w:ascii="Garamond" w:hAnsi="Garamond"/>
        </w:rPr>
        <w:t>Overovatelia zápisnice:</w:t>
      </w:r>
      <w:r w:rsidRPr="008A6E43">
        <w:rPr>
          <w:rFonts w:ascii="Garamond" w:hAnsi="Garamond"/>
        </w:rPr>
        <w:tab/>
      </w:r>
      <w:r w:rsidR="00F5146F" w:rsidRPr="004F0CAD">
        <w:rPr>
          <w:rFonts w:ascii="Garamond" w:hAnsi="Garamond"/>
        </w:rPr>
        <w:t>PhDr. Edita Vid</w:t>
      </w:r>
      <w:r w:rsidR="00F5146F">
        <w:rPr>
          <w:rFonts w:ascii="Garamond" w:hAnsi="Garamond"/>
        </w:rPr>
        <w:t>a</w:t>
      </w:r>
      <w:r w:rsidR="00F5146F" w:rsidRPr="004F0CAD">
        <w:rPr>
          <w:rFonts w:ascii="Garamond" w:hAnsi="Garamond"/>
        </w:rPr>
        <w:t>ová</w:t>
      </w:r>
      <w:r w:rsidR="00F5146F" w:rsidRPr="008A6E43">
        <w:rPr>
          <w:rFonts w:ascii="Garamond" w:hAnsi="Garamond"/>
        </w:rPr>
        <w:tab/>
      </w:r>
      <w:r w:rsidR="00F5146F">
        <w:rPr>
          <w:rFonts w:ascii="Garamond" w:hAnsi="Garamond"/>
        </w:rPr>
        <w:tab/>
      </w:r>
      <w:r w:rsidR="00F5146F" w:rsidRPr="008A6E43">
        <w:rPr>
          <w:rFonts w:ascii="Garamond" w:hAnsi="Garamond"/>
        </w:rPr>
        <w:t>….............................................</w:t>
      </w:r>
    </w:p>
    <w:p w:rsidR="00F5146F" w:rsidRDefault="00F5146F" w:rsidP="00C677A1">
      <w:pPr>
        <w:jc w:val="both"/>
        <w:rPr>
          <w:rFonts w:ascii="Garamond" w:hAnsi="Garamond"/>
        </w:rPr>
      </w:pPr>
    </w:p>
    <w:p w:rsidR="00F5146F" w:rsidRDefault="00F5146F" w:rsidP="00C677A1">
      <w:pPr>
        <w:jc w:val="both"/>
        <w:rPr>
          <w:rFonts w:ascii="Garamond" w:hAnsi="Garamond"/>
        </w:rPr>
      </w:pPr>
    </w:p>
    <w:p w:rsidR="00F5146F" w:rsidRDefault="00F5146F" w:rsidP="00C677A1">
      <w:pPr>
        <w:jc w:val="both"/>
        <w:rPr>
          <w:rFonts w:ascii="Garamond" w:hAnsi="Garamond"/>
        </w:rPr>
      </w:pPr>
    </w:p>
    <w:p w:rsidR="00F5146F" w:rsidRDefault="00F5146F" w:rsidP="00C677A1">
      <w:pPr>
        <w:jc w:val="both"/>
        <w:rPr>
          <w:rFonts w:ascii="Garamond" w:hAnsi="Garamond"/>
        </w:rPr>
      </w:pPr>
    </w:p>
    <w:p w:rsidR="00C677A1" w:rsidRPr="008A6E43" w:rsidRDefault="003C3E77" w:rsidP="00F5146F">
      <w:pPr>
        <w:ind w:left="2124" w:firstLine="708"/>
        <w:jc w:val="both"/>
        <w:rPr>
          <w:rFonts w:ascii="Garamond" w:hAnsi="Garamond"/>
        </w:rPr>
      </w:pPr>
      <w:r w:rsidRPr="008E052A">
        <w:rPr>
          <w:rFonts w:ascii="Garamond" w:hAnsi="Garamond"/>
          <w:bCs/>
        </w:rPr>
        <w:t>Mg</w:t>
      </w:r>
      <w:r w:rsidRPr="008E052A">
        <w:rPr>
          <w:rFonts w:ascii="Garamond" w:hAnsi="Garamond"/>
        </w:rPr>
        <w:t>r. Kinga Soósová</w:t>
      </w:r>
      <w:r w:rsidR="00EB11FF">
        <w:rPr>
          <w:rFonts w:ascii="Garamond" w:hAnsi="Garamond"/>
        </w:rPr>
        <w:tab/>
      </w:r>
      <w:r w:rsidR="00353EEF" w:rsidRPr="00353EEF">
        <w:rPr>
          <w:rFonts w:ascii="Garamond" w:hAnsi="Garamond"/>
        </w:rPr>
        <w:tab/>
      </w:r>
      <w:r w:rsidR="00C677A1" w:rsidRPr="008A6E43">
        <w:rPr>
          <w:rFonts w:ascii="Garamond" w:hAnsi="Garamond"/>
        </w:rPr>
        <w:t>….............................................</w:t>
      </w:r>
    </w:p>
    <w:p w:rsidR="00C677A1" w:rsidRPr="008A6E43" w:rsidRDefault="00C677A1" w:rsidP="00C677A1">
      <w:pPr>
        <w:jc w:val="both"/>
        <w:rPr>
          <w:rFonts w:ascii="Garamond" w:hAnsi="Garamond"/>
        </w:rPr>
      </w:pPr>
    </w:p>
    <w:p w:rsidR="00C677A1" w:rsidRPr="008A6E43" w:rsidRDefault="00C677A1" w:rsidP="00C677A1">
      <w:pPr>
        <w:jc w:val="both"/>
        <w:rPr>
          <w:rFonts w:ascii="Garamond" w:hAnsi="Garamond"/>
        </w:rPr>
      </w:pPr>
      <w:r w:rsidRPr="008A6E43">
        <w:rPr>
          <w:rFonts w:ascii="Garamond" w:hAnsi="Garamond"/>
        </w:rPr>
        <w:tab/>
      </w:r>
      <w:r w:rsidRPr="008A6E43">
        <w:rPr>
          <w:rFonts w:ascii="Garamond" w:hAnsi="Garamond"/>
        </w:rPr>
        <w:tab/>
      </w:r>
      <w:r w:rsidRPr="008A6E43">
        <w:rPr>
          <w:rFonts w:ascii="Garamond" w:hAnsi="Garamond"/>
        </w:rPr>
        <w:tab/>
      </w:r>
      <w:r w:rsidRPr="00353EEF">
        <w:rPr>
          <w:rFonts w:ascii="Garamond" w:hAnsi="Garamond"/>
        </w:rPr>
        <w:tab/>
      </w:r>
    </w:p>
    <w:p w:rsidR="00C677A1" w:rsidRPr="008A6E43" w:rsidRDefault="00C677A1" w:rsidP="00C677A1">
      <w:pPr>
        <w:jc w:val="both"/>
        <w:rPr>
          <w:rFonts w:ascii="Garamond" w:hAnsi="Garamond"/>
        </w:rPr>
      </w:pPr>
    </w:p>
    <w:p w:rsidR="00C677A1" w:rsidRPr="008A6E43" w:rsidRDefault="00C677A1" w:rsidP="00C677A1">
      <w:pPr>
        <w:jc w:val="both"/>
        <w:rPr>
          <w:rFonts w:ascii="Garamond" w:hAnsi="Garamond"/>
        </w:rPr>
      </w:pPr>
    </w:p>
    <w:p w:rsidR="00C677A1" w:rsidRPr="008A6E43" w:rsidRDefault="00C677A1" w:rsidP="00C677A1">
      <w:pPr>
        <w:jc w:val="both"/>
        <w:rPr>
          <w:rFonts w:ascii="Garamond" w:hAnsi="Garamond"/>
        </w:rPr>
      </w:pPr>
      <w:r w:rsidRPr="008A6E43">
        <w:rPr>
          <w:rFonts w:ascii="Garamond" w:hAnsi="Garamond"/>
        </w:rPr>
        <w:t>Zapisovateľka:</w:t>
      </w:r>
      <w:r w:rsidRPr="008A6E43">
        <w:rPr>
          <w:rFonts w:ascii="Garamond" w:hAnsi="Garamond"/>
        </w:rPr>
        <w:tab/>
      </w:r>
      <w:r w:rsidRPr="008A6E43">
        <w:rPr>
          <w:rFonts w:ascii="Garamond" w:hAnsi="Garamond"/>
        </w:rPr>
        <w:tab/>
      </w:r>
      <w:r w:rsidR="008A6E43">
        <w:rPr>
          <w:rFonts w:ascii="Garamond" w:hAnsi="Garamond"/>
        </w:rPr>
        <w:tab/>
      </w:r>
      <w:r w:rsidR="00F5146F">
        <w:rPr>
          <w:rFonts w:ascii="Garamond" w:hAnsi="Garamond"/>
        </w:rPr>
        <w:t>Sylvia Barciová</w:t>
      </w:r>
      <w:r w:rsidR="00F5146F">
        <w:rPr>
          <w:rFonts w:ascii="Garamond" w:hAnsi="Garamond"/>
        </w:rPr>
        <w:tab/>
      </w:r>
      <w:r w:rsidRPr="008A6E43">
        <w:rPr>
          <w:rFonts w:ascii="Garamond" w:hAnsi="Garamond"/>
        </w:rPr>
        <w:tab/>
      </w:r>
      <w:r w:rsidRPr="008A6E43">
        <w:rPr>
          <w:rFonts w:ascii="Garamond" w:hAnsi="Garamond"/>
        </w:rPr>
        <w:tab/>
        <w:t>….........................................</w:t>
      </w:r>
    </w:p>
    <w:p w:rsidR="004F48F3" w:rsidRDefault="004F48F3" w:rsidP="00C677A1">
      <w:pPr>
        <w:jc w:val="both"/>
        <w:rPr>
          <w:rFonts w:ascii="Garamond" w:hAnsi="Garamond"/>
        </w:rPr>
      </w:pPr>
    </w:p>
    <w:p w:rsidR="003C3E77" w:rsidRPr="00052024" w:rsidRDefault="003C3E77" w:rsidP="00C677A1">
      <w:pPr>
        <w:jc w:val="both"/>
        <w:rPr>
          <w:rFonts w:ascii="Garamond" w:hAnsi="Garamond"/>
        </w:rPr>
      </w:pPr>
    </w:p>
    <w:p w:rsidR="00C677A1" w:rsidRPr="00052024" w:rsidRDefault="00C677A1" w:rsidP="00C677A1">
      <w:pPr>
        <w:jc w:val="both"/>
        <w:rPr>
          <w:rFonts w:ascii="Garamond" w:hAnsi="Garamond"/>
        </w:rPr>
      </w:pPr>
      <w:r w:rsidRPr="00052024">
        <w:rPr>
          <w:rFonts w:ascii="Garamond" w:hAnsi="Garamond"/>
        </w:rPr>
        <w:t>Prílohy:</w:t>
      </w:r>
      <w:r w:rsidRPr="00052024">
        <w:rPr>
          <w:rFonts w:ascii="Garamond" w:hAnsi="Garamond"/>
        </w:rPr>
        <w:tab/>
        <w:t xml:space="preserve">Pozvánka na zasadnutie OZ </w:t>
      </w:r>
    </w:p>
    <w:p w:rsidR="00C677A1" w:rsidRDefault="00C677A1" w:rsidP="00C677A1">
      <w:pPr>
        <w:jc w:val="both"/>
        <w:rPr>
          <w:rFonts w:ascii="Garamond" w:hAnsi="Garamond"/>
        </w:rPr>
      </w:pPr>
      <w:r w:rsidRPr="00052024">
        <w:rPr>
          <w:rFonts w:ascii="Garamond" w:hAnsi="Garamond"/>
        </w:rPr>
        <w:tab/>
      </w:r>
      <w:r w:rsidRPr="00052024">
        <w:rPr>
          <w:rFonts w:ascii="Garamond" w:hAnsi="Garamond"/>
        </w:rPr>
        <w:tab/>
        <w:t>Prezenčná listina</w:t>
      </w:r>
    </w:p>
    <w:p w:rsidR="00F5146F" w:rsidRDefault="00F5146F" w:rsidP="00F5146F">
      <w:pPr>
        <w:widowControl/>
        <w:suppressAutoHyphens w:val="0"/>
        <w:autoSpaceDE w:val="0"/>
        <w:autoSpaceDN w:val="0"/>
        <w:adjustRightInd w:val="0"/>
        <w:ind w:left="1440"/>
        <w:jc w:val="both"/>
        <w:rPr>
          <w:rFonts w:ascii="Garamond" w:eastAsiaTheme="minorHAnsi" w:hAnsi="Garamond" w:cs="TimesNewRomanPSMT"/>
          <w:kern w:val="0"/>
          <w:lang w:eastAsia="en-US" w:bidi="ar-SA"/>
        </w:rPr>
      </w:pPr>
      <w:r>
        <w:rPr>
          <w:rFonts w:ascii="Garamond" w:eastAsiaTheme="minorHAnsi" w:hAnsi="Garamond" w:cs="TimesNewRomanPSMT"/>
          <w:kern w:val="0"/>
          <w:lang w:eastAsia="en-US" w:bidi="ar-SA"/>
        </w:rPr>
        <w:t>Návrh: Dohoda o urovnaní na parcely č. 141/3 a 142 v k. ú. Sap – jednorazová finančná kompenzácia pre Štefana Bartalosa (Sap č. 188)</w:t>
      </w:r>
    </w:p>
    <w:p w:rsidR="00F5146F" w:rsidRPr="00834BC8" w:rsidRDefault="00F5146F" w:rsidP="00F5146F">
      <w:pPr>
        <w:widowControl/>
        <w:suppressAutoHyphens w:val="0"/>
        <w:autoSpaceDE w:val="0"/>
        <w:autoSpaceDN w:val="0"/>
        <w:adjustRightInd w:val="0"/>
        <w:ind w:left="1440"/>
        <w:jc w:val="both"/>
        <w:rPr>
          <w:rFonts w:ascii="Garamond" w:eastAsiaTheme="minorHAnsi" w:hAnsi="Garamond" w:cs="TimesNewRomanPSMT"/>
          <w:kern w:val="0"/>
          <w:lang w:eastAsia="en-US" w:bidi="ar-SA"/>
        </w:rPr>
      </w:pPr>
      <w:r w:rsidRPr="00834BC8">
        <w:rPr>
          <w:rFonts w:ascii="Garamond" w:eastAsiaTheme="minorHAnsi" w:hAnsi="Garamond" w:cs="TimesNewRomanPSMT"/>
          <w:kern w:val="0"/>
          <w:lang w:eastAsia="en-US" w:bidi="ar-SA"/>
        </w:rPr>
        <w:t>Návrh: Kúpna zmluva  na predaj obecného pozemku parc. č. 142  v k. ú. Sap – schválenie. Žiadatelia: Tibor Koncz a družka Erika Vidaová (bytom Sap. č. 150).</w:t>
      </w:r>
    </w:p>
    <w:p w:rsidR="00F5146F" w:rsidRDefault="00F5146F" w:rsidP="00F5146F">
      <w:pPr>
        <w:widowControl/>
        <w:suppressAutoHyphens w:val="0"/>
        <w:autoSpaceDE w:val="0"/>
        <w:autoSpaceDN w:val="0"/>
        <w:adjustRightInd w:val="0"/>
        <w:ind w:left="1440"/>
        <w:jc w:val="both"/>
        <w:rPr>
          <w:rFonts w:ascii="Garamond" w:eastAsiaTheme="minorHAnsi" w:hAnsi="Garamond" w:cs="TimesNewRomanPSMT"/>
          <w:kern w:val="0"/>
          <w:lang w:eastAsia="en-US" w:bidi="ar-SA"/>
        </w:rPr>
      </w:pPr>
      <w:r>
        <w:rPr>
          <w:rFonts w:ascii="Garamond" w:eastAsiaTheme="minorHAnsi" w:hAnsi="Garamond" w:cs="TimesNewRomanPSMT"/>
          <w:kern w:val="0"/>
          <w:lang w:eastAsia="en-US" w:bidi="ar-SA"/>
        </w:rPr>
        <w:t>Návrh: Kúpna zmluva  na predaj obecného pozemku parc. č. 141/4  v k. ú. Sap – schválenie</w:t>
      </w:r>
      <w:r w:rsidRPr="00805C2A">
        <w:rPr>
          <w:rFonts w:ascii="Garamond" w:eastAsiaTheme="minorHAnsi" w:hAnsi="Garamond" w:cs="TimesNewRomanPSMT"/>
          <w:kern w:val="0"/>
          <w:lang w:eastAsia="en-US" w:bidi="ar-SA"/>
        </w:rPr>
        <w:t>.</w:t>
      </w:r>
      <w:r>
        <w:rPr>
          <w:rFonts w:ascii="Garamond" w:eastAsiaTheme="minorHAnsi" w:hAnsi="Garamond" w:cs="TimesNewRomanPSMT"/>
          <w:kern w:val="0"/>
          <w:lang w:eastAsia="en-US" w:bidi="ar-SA"/>
        </w:rPr>
        <w:t xml:space="preserve"> Žiadateľka: Enik</w:t>
      </w:r>
      <w:r>
        <w:rPr>
          <w:rFonts w:ascii="Garamond" w:eastAsiaTheme="minorHAnsi" w:hAnsi="Garamond" w:cs="TimesNewRomanPSMT"/>
          <w:kern w:val="0"/>
          <w:lang w:val="hu-HU" w:eastAsia="en-US" w:bidi="ar-SA"/>
        </w:rPr>
        <w:t xml:space="preserve">ő </w:t>
      </w:r>
      <w:r>
        <w:rPr>
          <w:rFonts w:ascii="Garamond" w:eastAsiaTheme="minorHAnsi" w:hAnsi="Garamond" w:cs="TimesNewRomanPSMT"/>
          <w:kern w:val="0"/>
          <w:lang w:eastAsia="en-US" w:bidi="ar-SA"/>
        </w:rPr>
        <w:t>Bartalosová (bytom Sap. č. 215).</w:t>
      </w:r>
    </w:p>
    <w:p w:rsidR="00F5146F" w:rsidRDefault="00F5146F" w:rsidP="00F5146F">
      <w:pPr>
        <w:ind w:left="1440"/>
        <w:jc w:val="both"/>
        <w:rPr>
          <w:rFonts w:ascii="Garamond" w:hAnsi="Garamond"/>
        </w:rPr>
      </w:pPr>
      <w:r>
        <w:rPr>
          <w:rFonts w:ascii="Garamond" w:hAnsi="Garamond"/>
        </w:rPr>
        <w:t>Návrh na refinancovanie úveru v banke ČSOB (OTP) pre obec.</w:t>
      </w:r>
    </w:p>
    <w:p w:rsidR="00F5146F" w:rsidRDefault="00F5146F" w:rsidP="00F5146F">
      <w:pPr>
        <w:ind w:left="1440"/>
        <w:jc w:val="both"/>
        <w:rPr>
          <w:rFonts w:ascii="Garamond" w:hAnsi="Garamond"/>
        </w:rPr>
      </w:pPr>
      <w:r>
        <w:rPr>
          <w:rFonts w:ascii="Garamond" w:hAnsi="Garamond"/>
        </w:rPr>
        <w:t>Návrh na prijatie kontokorentného úveru pre obec.</w:t>
      </w:r>
    </w:p>
    <w:p w:rsidR="00F5146F" w:rsidRDefault="00F5146F" w:rsidP="00F5146F">
      <w:pPr>
        <w:ind w:left="1440"/>
        <w:jc w:val="both"/>
        <w:rPr>
          <w:rFonts w:ascii="Garamond" w:hAnsi="Garamond"/>
        </w:rPr>
      </w:pPr>
      <w:r>
        <w:rPr>
          <w:rFonts w:ascii="Garamond" w:hAnsi="Garamond"/>
        </w:rPr>
        <w:t>Návrh na prijatie úveru potrebný na podanie žiadosti o dotáciu na investičnú pomoc na rok 2022 pre Obecný podnik Sap.</w:t>
      </w:r>
    </w:p>
    <w:p w:rsidR="00F5146F" w:rsidRDefault="00F5146F" w:rsidP="00F5146F">
      <w:pPr>
        <w:ind w:left="1440"/>
        <w:jc w:val="both"/>
        <w:rPr>
          <w:rFonts w:ascii="Garamond" w:hAnsi="Garamond"/>
          <w:bCs/>
        </w:rPr>
      </w:pPr>
      <w:r>
        <w:rPr>
          <w:rFonts w:ascii="Garamond" w:hAnsi="Garamond"/>
        </w:rPr>
        <w:t xml:space="preserve">Žiadosť </w:t>
      </w:r>
      <w:r w:rsidRPr="008A4496">
        <w:rPr>
          <w:rFonts w:ascii="Garamond" w:hAnsi="Garamond"/>
          <w:bCs/>
        </w:rPr>
        <w:t>Obecn</w:t>
      </w:r>
      <w:r>
        <w:rPr>
          <w:rFonts w:ascii="Garamond" w:hAnsi="Garamond"/>
          <w:bCs/>
        </w:rPr>
        <w:t>ého</w:t>
      </w:r>
      <w:r w:rsidRPr="008A4496">
        <w:rPr>
          <w:rFonts w:ascii="Garamond" w:hAnsi="Garamond"/>
          <w:bCs/>
        </w:rPr>
        <w:t xml:space="preserve"> podnik</w:t>
      </w:r>
      <w:r>
        <w:rPr>
          <w:rFonts w:ascii="Garamond" w:hAnsi="Garamond"/>
          <w:bCs/>
        </w:rPr>
        <w:t>u</w:t>
      </w:r>
      <w:r w:rsidRPr="008A4496">
        <w:rPr>
          <w:rFonts w:ascii="Garamond" w:hAnsi="Garamond"/>
          <w:bCs/>
        </w:rPr>
        <w:t xml:space="preserve"> Sap, s.r.o.</w:t>
      </w:r>
      <w:r>
        <w:rPr>
          <w:rFonts w:ascii="Garamond" w:hAnsi="Garamond"/>
          <w:bCs/>
        </w:rPr>
        <w:t xml:space="preserve"> zo dňa 07.12.2021</w:t>
      </w:r>
    </w:p>
    <w:p w:rsidR="006F5915" w:rsidRDefault="006F5915" w:rsidP="00F5146F">
      <w:pPr>
        <w:ind w:left="1440"/>
        <w:jc w:val="both"/>
        <w:rPr>
          <w:rFonts w:ascii="Garamond" w:hAnsi="Garamond"/>
        </w:rPr>
      </w:pPr>
    </w:p>
    <w:p w:rsidR="001328C2" w:rsidRPr="00052024" w:rsidRDefault="007E3865" w:rsidP="007E3865">
      <w:pPr>
        <w:jc w:val="center"/>
        <w:rPr>
          <w:rFonts w:ascii="Garamond" w:hAnsi="Garamond"/>
          <w:b/>
          <w:bCs/>
          <w:sz w:val="32"/>
          <w:szCs w:val="32"/>
          <w:u w:val="single"/>
        </w:rPr>
      </w:pPr>
      <w:r w:rsidRPr="00052024">
        <w:rPr>
          <w:rFonts w:ascii="Garamond" w:hAnsi="Garamond"/>
          <w:b/>
          <w:bCs/>
          <w:sz w:val="32"/>
          <w:szCs w:val="32"/>
          <w:u w:val="single"/>
        </w:rPr>
        <w:lastRenderedPageBreak/>
        <w:t>U</w:t>
      </w:r>
      <w:r w:rsidR="001328C2" w:rsidRPr="00052024">
        <w:rPr>
          <w:rFonts w:ascii="Garamond" w:hAnsi="Garamond"/>
          <w:b/>
          <w:bCs/>
          <w:sz w:val="32"/>
          <w:szCs w:val="32"/>
          <w:u w:val="single"/>
        </w:rPr>
        <w:t xml:space="preserve">ZNESENIA </w:t>
      </w:r>
    </w:p>
    <w:p w:rsidR="001328C2" w:rsidRPr="00052024" w:rsidRDefault="001328C2" w:rsidP="007E3865">
      <w:pPr>
        <w:jc w:val="center"/>
        <w:rPr>
          <w:rFonts w:ascii="Garamond" w:hAnsi="Garamond"/>
          <w:b/>
          <w:bCs/>
          <w:u w:val="single"/>
        </w:rPr>
      </w:pPr>
    </w:p>
    <w:p w:rsidR="00052024" w:rsidRDefault="00052024" w:rsidP="007E3865">
      <w:pPr>
        <w:jc w:val="center"/>
        <w:rPr>
          <w:rFonts w:ascii="Garamond" w:hAnsi="Garamond"/>
          <w:b/>
          <w:bCs/>
          <w:u w:val="single"/>
        </w:rPr>
      </w:pPr>
    </w:p>
    <w:p w:rsidR="007E3865" w:rsidRPr="00052024" w:rsidRDefault="001328C2" w:rsidP="007E3865">
      <w:pPr>
        <w:jc w:val="center"/>
        <w:rPr>
          <w:rFonts w:ascii="Garamond" w:hAnsi="Garamond"/>
          <w:b/>
          <w:bCs/>
          <w:u w:val="single"/>
        </w:rPr>
      </w:pPr>
      <w:r w:rsidRPr="00052024">
        <w:rPr>
          <w:rFonts w:ascii="Garamond" w:hAnsi="Garamond"/>
          <w:b/>
          <w:bCs/>
          <w:u w:val="single"/>
        </w:rPr>
        <w:t>Uznesenie č.</w:t>
      </w:r>
      <w:r w:rsidR="006F5915">
        <w:rPr>
          <w:rFonts w:ascii="Garamond" w:hAnsi="Garamond"/>
          <w:b/>
          <w:bCs/>
          <w:u w:val="single"/>
        </w:rPr>
        <w:t xml:space="preserve"> 201/2021/23-01</w:t>
      </w:r>
      <w:r w:rsidR="00052024" w:rsidRPr="00052024">
        <w:rPr>
          <w:rFonts w:ascii="Garamond" w:hAnsi="Garamond"/>
          <w:b/>
          <w:bCs/>
          <w:u w:val="single"/>
        </w:rPr>
        <w:t xml:space="preserve"> </w:t>
      </w:r>
      <w:r w:rsidRPr="00052024">
        <w:rPr>
          <w:rFonts w:ascii="Garamond" w:hAnsi="Garamond"/>
          <w:b/>
          <w:bCs/>
          <w:u w:val="single"/>
        </w:rPr>
        <w:t xml:space="preserve"> </w:t>
      </w:r>
    </w:p>
    <w:p w:rsidR="00052024" w:rsidRPr="00052024" w:rsidRDefault="00052024" w:rsidP="007E3865">
      <w:pPr>
        <w:jc w:val="both"/>
        <w:rPr>
          <w:rFonts w:ascii="Garamond" w:hAnsi="Garamond"/>
        </w:rPr>
      </w:pPr>
    </w:p>
    <w:p w:rsidR="001677E4" w:rsidRPr="001677E4" w:rsidRDefault="007E3865" w:rsidP="001677E4">
      <w:pPr>
        <w:jc w:val="both"/>
        <w:rPr>
          <w:rFonts w:ascii="Garamond" w:hAnsi="Garamond"/>
          <w:bCs/>
        </w:rPr>
      </w:pPr>
      <w:r w:rsidRPr="00052024">
        <w:rPr>
          <w:rFonts w:ascii="Garamond" w:hAnsi="Garamond"/>
          <w:b/>
          <w:bCs/>
        </w:rPr>
        <w:t xml:space="preserve">Obecné zastupiteľstvo </w:t>
      </w:r>
      <w:r w:rsidR="00CC4598" w:rsidRPr="00052024">
        <w:rPr>
          <w:rFonts w:ascii="Garamond" w:hAnsi="Garamond"/>
          <w:b/>
          <w:bCs/>
        </w:rPr>
        <w:t>o</w:t>
      </w:r>
      <w:r w:rsidRPr="00052024">
        <w:rPr>
          <w:rFonts w:ascii="Garamond" w:hAnsi="Garamond"/>
          <w:b/>
          <w:bCs/>
        </w:rPr>
        <w:t xml:space="preserve">bce </w:t>
      </w:r>
      <w:r w:rsidR="00052024" w:rsidRPr="00052024">
        <w:rPr>
          <w:rFonts w:ascii="Garamond" w:hAnsi="Garamond"/>
          <w:b/>
          <w:bCs/>
        </w:rPr>
        <w:t xml:space="preserve">Sap </w:t>
      </w:r>
      <w:r w:rsidRPr="00052024">
        <w:rPr>
          <w:rFonts w:ascii="Garamond" w:hAnsi="Garamond"/>
          <w:b/>
          <w:bCs/>
        </w:rPr>
        <w:t xml:space="preserve">schvaľuje </w:t>
      </w:r>
      <w:r w:rsidR="00052024" w:rsidRPr="00052024">
        <w:rPr>
          <w:rFonts w:ascii="Garamond" w:hAnsi="Garamond"/>
        </w:rPr>
        <w:t xml:space="preserve">za overovateľov zápisnice </w:t>
      </w:r>
      <w:r w:rsidR="00052024" w:rsidRPr="001677E4">
        <w:rPr>
          <w:rFonts w:ascii="Garamond" w:hAnsi="Garamond"/>
        </w:rPr>
        <w:t xml:space="preserve">poslankyňu </w:t>
      </w:r>
      <w:r w:rsidR="006F5915" w:rsidRPr="004F0CAD">
        <w:rPr>
          <w:rFonts w:ascii="Garamond" w:hAnsi="Garamond"/>
        </w:rPr>
        <w:t>PhDr. Edit</w:t>
      </w:r>
      <w:r w:rsidR="006F5915">
        <w:rPr>
          <w:rFonts w:ascii="Garamond" w:hAnsi="Garamond"/>
        </w:rPr>
        <w:t>u</w:t>
      </w:r>
      <w:r w:rsidR="006F5915" w:rsidRPr="004F0CAD">
        <w:rPr>
          <w:rFonts w:ascii="Garamond" w:hAnsi="Garamond"/>
        </w:rPr>
        <w:t xml:space="preserve"> Vid</w:t>
      </w:r>
      <w:r w:rsidR="006F5915">
        <w:rPr>
          <w:rFonts w:ascii="Garamond" w:hAnsi="Garamond"/>
        </w:rPr>
        <w:t>a</w:t>
      </w:r>
      <w:r w:rsidR="006F5915" w:rsidRPr="004F0CAD">
        <w:rPr>
          <w:rFonts w:ascii="Garamond" w:hAnsi="Garamond"/>
        </w:rPr>
        <w:t>ov</w:t>
      </w:r>
      <w:r w:rsidR="006F5915">
        <w:rPr>
          <w:rFonts w:ascii="Garamond" w:hAnsi="Garamond"/>
        </w:rPr>
        <w:t>ú</w:t>
      </w:r>
      <w:r w:rsidR="006F5915" w:rsidRPr="008E052A">
        <w:rPr>
          <w:rFonts w:ascii="Garamond" w:hAnsi="Garamond"/>
          <w:bCs/>
        </w:rPr>
        <w:t xml:space="preserve"> </w:t>
      </w:r>
      <w:r w:rsidR="006F5915">
        <w:rPr>
          <w:rFonts w:ascii="Garamond" w:hAnsi="Garamond"/>
          <w:bCs/>
        </w:rPr>
        <w:t xml:space="preserve">a poslankyňu </w:t>
      </w:r>
      <w:r w:rsidR="003C3E77" w:rsidRPr="008E052A">
        <w:rPr>
          <w:rFonts w:ascii="Garamond" w:hAnsi="Garamond"/>
          <w:bCs/>
        </w:rPr>
        <w:t>Mg</w:t>
      </w:r>
      <w:r w:rsidR="003C3E77" w:rsidRPr="008E052A">
        <w:rPr>
          <w:rFonts w:ascii="Garamond" w:hAnsi="Garamond"/>
        </w:rPr>
        <w:t>r. King</w:t>
      </w:r>
      <w:r w:rsidR="003C3E77">
        <w:rPr>
          <w:rFonts w:ascii="Garamond" w:hAnsi="Garamond"/>
        </w:rPr>
        <w:t>u</w:t>
      </w:r>
      <w:r w:rsidR="003C3E77" w:rsidRPr="008E052A">
        <w:rPr>
          <w:rFonts w:ascii="Garamond" w:hAnsi="Garamond"/>
        </w:rPr>
        <w:t xml:space="preserve"> Soósov</w:t>
      </w:r>
      <w:r w:rsidR="003C3E77">
        <w:rPr>
          <w:rFonts w:ascii="Garamond" w:hAnsi="Garamond"/>
        </w:rPr>
        <w:t>ú</w:t>
      </w:r>
      <w:r w:rsidR="001677E4" w:rsidRPr="001677E4">
        <w:rPr>
          <w:rFonts w:ascii="Garamond" w:hAnsi="Garamond"/>
        </w:rPr>
        <w:t>.</w:t>
      </w:r>
    </w:p>
    <w:p w:rsidR="00052024" w:rsidRPr="001677E4" w:rsidRDefault="00052024" w:rsidP="00052024">
      <w:pPr>
        <w:jc w:val="both"/>
        <w:rPr>
          <w:rFonts w:ascii="Garamond" w:hAnsi="Garamond"/>
          <w:bCs/>
        </w:rPr>
      </w:pPr>
    </w:p>
    <w:p w:rsidR="007E3865" w:rsidRPr="00052024" w:rsidRDefault="007E3865" w:rsidP="007E3865">
      <w:pPr>
        <w:jc w:val="both"/>
        <w:rPr>
          <w:rFonts w:ascii="Garamond" w:hAnsi="Garamond"/>
        </w:rPr>
      </w:pPr>
      <w:r w:rsidRPr="00052024">
        <w:rPr>
          <w:rFonts w:ascii="Garamond" w:hAnsi="Garamond"/>
        </w:rPr>
        <w:t>Priebeh hlasovania:</w:t>
      </w:r>
    </w:p>
    <w:p w:rsidR="007E3865" w:rsidRPr="00052024" w:rsidRDefault="007E3865" w:rsidP="007E3865">
      <w:pPr>
        <w:jc w:val="both"/>
        <w:rPr>
          <w:rFonts w:ascii="Garamond" w:hAnsi="Garamond"/>
        </w:rPr>
      </w:pPr>
      <w:r w:rsidRPr="00052024">
        <w:rPr>
          <w:rFonts w:ascii="Garamond" w:hAnsi="Garamond"/>
        </w:rPr>
        <w:t xml:space="preserve">Za: </w:t>
      </w:r>
      <w:r w:rsidR="007D1A0D">
        <w:rPr>
          <w:rFonts w:ascii="Garamond" w:hAnsi="Garamond"/>
        </w:rPr>
        <w:t>5</w:t>
      </w:r>
      <w:r w:rsidRPr="00052024">
        <w:rPr>
          <w:rFonts w:ascii="Garamond" w:hAnsi="Garamond"/>
        </w:rPr>
        <w:t xml:space="preserve"> poslanc</w:t>
      </w:r>
      <w:r w:rsidR="007D1A0D">
        <w:rPr>
          <w:rFonts w:ascii="Garamond" w:hAnsi="Garamond"/>
        </w:rPr>
        <w:t>ov</w:t>
      </w:r>
    </w:p>
    <w:p w:rsidR="007E3865" w:rsidRPr="00052024" w:rsidRDefault="007E3865" w:rsidP="007E3865">
      <w:pPr>
        <w:jc w:val="both"/>
        <w:rPr>
          <w:rFonts w:ascii="Garamond" w:hAnsi="Garamond"/>
        </w:rPr>
      </w:pPr>
      <w:r w:rsidRPr="00052024">
        <w:rPr>
          <w:rFonts w:ascii="Garamond" w:hAnsi="Garamond"/>
        </w:rPr>
        <w:t>Proti: 0 poslancov</w:t>
      </w:r>
    </w:p>
    <w:p w:rsidR="007E3865" w:rsidRPr="00052024" w:rsidRDefault="007E3865" w:rsidP="007E3865">
      <w:pPr>
        <w:jc w:val="both"/>
        <w:rPr>
          <w:rFonts w:ascii="Garamond" w:hAnsi="Garamond"/>
        </w:rPr>
      </w:pPr>
      <w:r w:rsidRPr="00052024">
        <w:rPr>
          <w:rFonts w:ascii="Garamond" w:hAnsi="Garamond"/>
        </w:rPr>
        <w:t>Zdržal sa: 0 poslancov</w:t>
      </w:r>
    </w:p>
    <w:p w:rsidR="007E3865" w:rsidRPr="00052024" w:rsidRDefault="007E3865" w:rsidP="007E3865">
      <w:pPr>
        <w:jc w:val="both"/>
        <w:rPr>
          <w:rFonts w:ascii="Garamond" w:hAnsi="Garamond"/>
          <w:b/>
          <w:bCs/>
        </w:rPr>
      </w:pPr>
      <w:r w:rsidRPr="00052024">
        <w:rPr>
          <w:rFonts w:ascii="Garamond" w:hAnsi="Garamond"/>
          <w:b/>
          <w:bCs/>
        </w:rPr>
        <w:t>Uznesenie bolo schválené.</w:t>
      </w:r>
    </w:p>
    <w:p w:rsidR="00A4553E" w:rsidRPr="00052024" w:rsidRDefault="00A4553E" w:rsidP="007E3865">
      <w:pPr>
        <w:jc w:val="both"/>
        <w:rPr>
          <w:rFonts w:ascii="Garamond" w:hAnsi="Garamond"/>
          <w:b/>
          <w:bCs/>
        </w:rPr>
      </w:pPr>
    </w:p>
    <w:p w:rsidR="00A4553E" w:rsidRPr="00052024" w:rsidRDefault="00A4553E" w:rsidP="007E3865">
      <w:pPr>
        <w:jc w:val="both"/>
        <w:rPr>
          <w:rFonts w:ascii="Garamond" w:hAnsi="Garamond"/>
          <w:b/>
          <w:bCs/>
        </w:rPr>
      </w:pPr>
    </w:p>
    <w:p w:rsidR="00A4553E" w:rsidRPr="00052024" w:rsidRDefault="00692F94" w:rsidP="00A4553E">
      <w:pPr>
        <w:tabs>
          <w:tab w:val="left" w:pos="709"/>
        </w:tabs>
        <w:jc w:val="both"/>
        <w:rPr>
          <w:rFonts w:ascii="Garamond" w:hAnsi="Garamond"/>
        </w:rPr>
      </w:pPr>
      <w:r>
        <w:rPr>
          <w:rFonts w:ascii="Garamond" w:hAnsi="Garamond"/>
        </w:rPr>
        <w:t>Dňa: 07.12.2021</w:t>
      </w:r>
      <w:r w:rsidR="00052024" w:rsidRPr="00052024">
        <w:rPr>
          <w:rFonts w:ascii="Garamond" w:hAnsi="Garamond"/>
        </w:rPr>
        <w:t xml:space="preserve"> Ing. Fran</w:t>
      </w:r>
      <w:r w:rsidR="00A26669">
        <w:rPr>
          <w:rFonts w:ascii="Garamond" w:hAnsi="Garamond"/>
        </w:rPr>
        <w:t>t</w:t>
      </w:r>
      <w:r w:rsidR="00052024" w:rsidRPr="00052024">
        <w:rPr>
          <w:rFonts w:ascii="Garamond" w:hAnsi="Garamond"/>
        </w:rPr>
        <w:t>išek Miklós</w:t>
      </w:r>
      <w:r w:rsidR="00A4553E" w:rsidRPr="00052024">
        <w:rPr>
          <w:rFonts w:ascii="Garamond" w:hAnsi="Garamond"/>
        </w:rPr>
        <w:t>, starosta obce:</w:t>
      </w:r>
      <w:r w:rsidR="00A4553E" w:rsidRPr="00052024">
        <w:rPr>
          <w:rFonts w:ascii="Garamond" w:hAnsi="Garamond"/>
        </w:rPr>
        <w:tab/>
        <w:t>................</w:t>
      </w:r>
      <w:r w:rsidR="00052024" w:rsidRPr="00052024">
        <w:rPr>
          <w:rFonts w:ascii="Garamond" w:hAnsi="Garamond"/>
        </w:rPr>
        <w:t>...............................</w:t>
      </w:r>
    </w:p>
    <w:p w:rsidR="00A4553E" w:rsidRPr="00052024" w:rsidRDefault="00A4553E" w:rsidP="00A4553E">
      <w:pPr>
        <w:jc w:val="both"/>
        <w:rPr>
          <w:rFonts w:ascii="Garamond" w:hAnsi="Garamond"/>
        </w:rPr>
      </w:pPr>
    </w:p>
    <w:p w:rsidR="00052024" w:rsidRDefault="00052024" w:rsidP="007E3865">
      <w:pPr>
        <w:jc w:val="center"/>
        <w:rPr>
          <w:rFonts w:asciiTheme="majorHAnsi" w:hAnsiTheme="majorHAnsi"/>
          <w:b/>
          <w:bCs/>
          <w:u w:val="single"/>
        </w:rPr>
      </w:pPr>
    </w:p>
    <w:p w:rsidR="00052024" w:rsidRPr="00052024" w:rsidRDefault="00052024" w:rsidP="00052024">
      <w:pPr>
        <w:jc w:val="center"/>
        <w:rPr>
          <w:rFonts w:ascii="Garamond" w:hAnsi="Garamond"/>
          <w:b/>
          <w:bCs/>
          <w:u w:val="single"/>
        </w:rPr>
      </w:pPr>
      <w:r w:rsidRPr="00052024">
        <w:rPr>
          <w:rFonts w:ascii="Garamond" w:hAnsi="Garamond"/>
          <w:b/>
          <w:bCs/>
          <w:u w:val="single"/>
        </w:rPr>
        <w:t>Uznesenie č.</w:t>
      </w:r>
      <w:r w:rsidR="006F5915">
        <w:rPr>
          <w:rFonts w:ascii="Garamond" w:hAnsi="Garamond"/>
          <w:b/>
          <w:bCs/>
          <w:u w:val="single"/>
        </w:rPr>
        <w:t xml:space="preserve"> 202/2021/23-02</w:t>
      </w:r>
      <w:r w:rsidRPr="00052024">
        <w:rPr>
          <w:rFonts w:ascii="Garamond" w:hAnsi="Garamond"/>
          <w:b/>
          <w:bCs/>
          <w:u w:val="single"/>
        </w:rPr>
        <w:t xml:space="preserve">  </w:t>
      </w:r>
    </w:p>
    <w:p w:rsidR="00052024" w:rsidRPr="00052024" w:rsidRDefault="00052024" w:rsidP="006F5915">
      <w:pPr>
        <w:jc w:val="center"/>
        <w:rPr>
          <w:rFonts w:ascii="Garamond" w:hAnsi="Garamond"/>
        </w:rPr>
      </w:pPr>
    </w:p>
    <w:p w:rsidR="00052024" w:rsidRPr="00052024" w:rsidRDefault="00052024" w:rsidP="00052024">
      <w:pPr>
        <w:jc w:val="both"/>
        <w:rPr>
          <w:rFonts w:ascii="Garamond" w:hAnsi="Garamond"/>
        </w:rPr>
      </w:pPr>
      <w:r w:rsidRPr="00052024">
        <w:rPr>
          <w:rFonts w:ascii="Garamond" w:hAnsi="Garamond"/>
          <w:b/>
          <w:bCs/>
        </w:rPr>
        <w:t xml:space="preserve">Obecné zastupiteľstvo obce Sap schvaľuje </w:t>
      </w:r>
      <w:r w:rsidRPr="00052024">
        <w:rPr>
          <w:rFonts w:ascii="Garamond" w:hAnsi="Garamond"/>
        </w:rPr>
        <w:t>program zasadnutia obecného zastupiteľstva  zhodne s písomnou pozvánkou.</w:t>
      </w:r>
    </w:p>
    <w:p w:rsidR="00052024" w:rsidRPr="00052024" w:rsidRDefault="00052024" w:rsidP="00052024">
      <w:pPr>
        <w:jc w:val="both"/>
        <w:rPr>
          <w:rFonts w:ascii="Garamond" w:hAnsi="Garamond"/>
        </w:rPr>
      </w:pPr>
    </w:p>
    <w:p w:rsidR="00052024" w:rsidRPr="00052024" w:rsidRDefault="00052024" w:rsidP="00052024">
      <w:pPr>
        <w:jc w:val="both"/>
        <w:rPr>
          <w:rFonts w:ascii="Garamond" w:hAnsi="Garamond"/>
        </w:rPr>
      </w:pPr>
      <w:r w:rsidRPr="00052024">
        <w:rPr>
          <w:rFonts w:ascii="Garamond" w:hAnsi="Garamond"/>
        </w:rPr>
        <w:t>Priebeh hlasovania:</w:t>
      </w:r>
    </w:p>
    <w:p w:rsidR="00052024" w:rsidRPr="00052024" w:rsidRDefault="00052024" w:rsidP="00052024">
      <w:pPr>
        <w:jc w:val="both"/>
        <w:rPr>
          <w:rFonts w:ascii="Garamond" w:hAnsi="Garamond"/>
        </w:rPr>
      </w:pPr>
      <w:r w:rsidRPr="00052024">
        <w:rPr>
          <w:rFonts w:ascii="Garamond" w:hAnsi="Garamond"/>
        </w:rPr>
        <w:t xml:space="preserve">Za: </w:t>
      </w:r>
      <w:r w:rsidR="007D1A0D">
        <w:rPr>
          <w:rFonts w:ascii="Garamond" w:hAnsi="Garamond"/>
        </w:rPr>
        <w:t>5</w:t>
      </w:r>
      <w:r w:rsidRPr="00052024">
        <w:rPr>
          <w:rFonts w:ascii="Garamond" w:hAnsi="Garamond"/>
        </w:rPr>
        <w:t xml:space="preserve"> poslanc</w:t>
      </w:r>
      <w:r w:rsidR="008355C8">
        <w:rPr>
          <w:rFonts w:ascii="Garamond" w:hAnsi="Garamond"/>
        </w:rPr>
        <w:t>i</w:t>
      </w:r>
    </w:p>
    <w:p w:rsidR="00052024" w:rsidRPr="00052024" w:rsidRDefault="00052024" w:rsidP="00052024">
      <w:pPr>
        <w:jc w:val="both"/>
        <w:rPr>
          <w:rFonts w:ascii="Garamond" w:hAnsi="Garamond"/>
        </w:rPr>
      </w:pPr>
      <w:r w:rsidRPr="00052024">
        <w:rPr>
          <w:rFonts w:ascii="Garamond" w:hAnsi="Garamond"/>
        </w:rPr>
        <w:t>Proti: 0 poslancov</w:t>
      </w:r>
    </w:p>
    <w:p w:rsidR="00052024" w:rsidRPr="00052024" w:rsidRDefault="00052024" w:rsidP="00052024">
      <w:pPr>
        <w:jc w:val="both"/>
        <w:rPr>
          <w:rFonts w:ascii="Garamond" w:hAnsi="Garamond"/>
        </w:rPr>
      </w:pPr>
      <w:r w:rsidRPr="00052024">
        <w:rPr>
          <w:rFonts w:ascii="Garamond" w:hAnsi="Garamond"/>
        </w:rPr>
        <w:t>Zdržal sa: 0 poslancov</w:t>
      </w:r>
    </w:p>
    <w:p w:rsidR="00052024" w:rsidRPr="00052024" w:rsidRDefault="00052024" w:rsidP="00052024">
      <w:pPr>
        <w:jc w:val="both"/>
        <w:rPr>
          <w:rFonts w:ascii="Garamond" w:hAnsi="Garamond"/>
          <w:b/>
          <w:bCs/>
        </w:rPr>
      </w:pPr>
      <w:r w:rsidRPr="00052024">
        <w:rPr>
          <w:rFonts w:ascii="Garamond" w:hAnsi="Garamond"/>
          <w:b/>
          <w:bCs/>
        </w:rPr>
        <w:t>Uznesenie bolo schválené.</w:t>
      </w:r>
    </w:p>
    <w:p w:rsidR="00052024" w:rsidRPr="00052024" w:rsidRDefault="00052024" w:rsidP="00052024">
      <w:pPr>
        <w:jc w:val="both"/>
        <w:rPr>
          <w:rFonts w:ascii="Garamond" w:hAnsi="Garamond"/>
          <w:b/>
          <w:bCs/>
        </w:rPr>
      </w:pPr>
    </w:p>
    <w:p w:rsidR="00052024" w:rsidRPr="00052024" w:rsidRDefault="00052024" w:rsidP="00052024">
      <w:pPr>
        <w:jc w:val="both"/>
        <w:rPr>
          <w:rFonts w:ascii="Garamond" w:hAnsi="Garamond"/>
          <w:b/>
          <w:bCs/>
        </w:rPr>
      </w:pPr>
    </w:p>
    <w:p w:rsidR="00052024" w:rsidRPr="00052024" w:rsidRDefault="00692F94" w:rsidP="00052024">
      <w:pPr>
        <w:tabs>
          <w:tab w:val="left" w:pos="709"/>
        </w:tabs>
        <w:jc w:val="both"/>
        <w:rPr>
          <w:rFonts w:ascii="Garamond" w:hAnsi="Garamond"/>
        </w:rPr>
      </w:pPr>
      <w:r>
        <w:rPr>
          <w:rFonts w:ascii="Garamond" w:hAnsi="Garamond"/>
        </w:rPr>
        <w:t>Dňa: 07.12.2021</w:t>
      </w:r>
      <w:r w:rsidR="00052024" w:rsidRPr="00052024">
        <w:rPr>
          <w:rFonts w:ascii="Garamond" w:hAnsi="Garamond"/>
        </w:rPr>
        <w:t xml:space="preserve"> Ing. Fran</w:t>
      </w:r>
      <w:r w:rsidR="00A26669">
        <w:rPr>
          <w:rFonts w:ascii="Garamond" w:hAnsi="Garamond"/>
        </w:rPr>
        <w:t>t</w:t>
      </w:r>
      <w:r w:rsidR="00052024" w:rsidRPr="00052024">
        <w:rPr>
          <w:rFonts w:ascii="Garamond" w:hAnsi="Garamond"/>
        </w:rPr>
        <w:t>išek Miklós, starosta obce:</w:t>
      </w:r>
      <w:r w:rsidR="00052024" w:rsidRPr="00052024">
        <w:rPr>
          <w:rFonts w:ascii="Garamond" w:hAnsi="Garamond"/>
        </w:rPr>
        <w:tab/>
        <w:t>...............................................</w:t>
      </w:r>
    </w:p>
    <w:p w:rsidR="00052024" w:rsidRPr="00052024" w:rsidRDefault="00052024" w:rsidP="00052024">
      <w:pPr>
        <w:jc w:val="both"/>
        <w:rPr>
          <w:rFonts w:ascii="Garamond" w:hAnsi="Garamond"/>
        </w:rPr>
      </w:pPr>
    </w:p>
    <w:p w:rsidR="00052024" w:rsidRDefault="00052024" w:rsidP="007E3865">
      <w:pPr>
        <w:jc w:val="center"/>
        <w:rPr>
          <w:rFonts w:asciiTheme="majorHAnsi" w:hAnsiTheme="majorHAnsi"/>
          <w:b/>
          <w:bCs/>
          <w:u w:val="single"/>
        </w:rPr>
      </w:pPr>
    </w:p>
    <w:p w:rsidR="00052024" w:rsidRPr="00052024" w:rsidRDefault="00052024" w:rsidP="00052024">
      <w:pPr>
        <w:jc w:val="center"/>
        <w:rPr>
          <w:rFonts w:ascii="Garamond" w:hAnsi="Garamond"/>
          <w:b/>
          <w:bCs/>
          <w:u w:val="single"/>
        </w:rPr>
      </w:pPr>
      <w:r w:rsidRPr="00052024">
        <w:rPr>
          <w:rFonts w:ascii="Garamond" w:hAnsi="Garamond"/>
          <w:b/>
          <w:bCs/>
          <w:u w:val="single"/>
        </w:rPr>
        <w:t>Uznesenie č.</w:t>
      </w:r>
      <w:r w:rsidR="006F5915">
        <w:rPr>
          <w:rFonts w:ascii="Garamond" w:hAnsi="Garamond"/>
          <w:b/>
          <w:bCs/>
          <w:u w:val="single"/>
        </w:rPr>
        <w:t xml:space="preserve"> 203/2021/23-03</w:t>
      </w:r>
      <w:r w:rsidRPr="00052024">
        <w:rPr>
          <w:rFonts w:ascii="Garamond" w:hAnsi="Garamond"/>
          <w:b/>
          <w:bCs/>
          <w:u w:val="single"/>
        </w:rPr>
        <w:t xml:space="preserve"> </w:t>
      </w:r>
    </w:p>
    <w:p w:rsidR="006F5915" w:rsidRPr="00052024" w:rsidRDefault="006F5915" w:rsidP="006F5915">
      <w:pPr>
        <w:jc w:val="center"/>
        <w:rPr>
          <w:rFonts w:ascii="Garamond" w:hAnsi="Garamond"/>
        </w:rPr>
      </w:pPr>
    </w:p>
    <w:p w:rsidR="006F5915" w:rsidRPr="004F0CAD" w:rsidRDefault="006F5915" w:rsidP="006F5915">
      <w:pPr>
        <w:jc w:val="both"/>
        <w:rPr>
          <w:rFonts w:ascii="Garamond" w:hAnsi="Garamond"/>
        </w:rPr>
      </w:pPr>
      <w:r w:rsidRPr="00052024">
        <w:rPr>
          <w:rFonts w:ascii="Garamond" w:hAnsi="Garamond"/>
          <w:b/>
          <w:bCs/>
        </w:rPr>
        <w:t xml:space="preserve">Obecné zastupiteľstvo obce Sap </w:t>
      </w:r>
      <w:r>
        <w:rPr>
          <w:rFonts w:ascii="Garamond" w:hAnsi="Garamond"/>
          <w:b/>
          <w:bCs/>
        </w:rPr>
        <w:t xml:space="preserve">berie na vedomie </w:t>
      </w:r>
      <w:r>
        <w:rPr>
          <w:rFonts w:ascii="Garamond" w:hAnsi="Garamond"/>
        </w:rPr>
        <w:t>kontrolu plnenia</w:t>
      </w:r>
      <w:r w:rsidRPr="004F0CAD">
        <w:rPr>
          <w:rFonts w:ascii="Garamond" w:hAnsi="Garamond"/>
        </w:rPr>
        <w:t xml:space="preserve"> uznesení </w:t>
      </w:r>
      <w:r>
        <w:rPr>
          <w:rFonts w:ascii="Garamond" w:hAnsi="Garamond"/>
        </w:rPr>
        <w:t>z 22. zasadnutia OZ ktoré sa konalo dňa 09.11.2021</w:t>
      </w:r>
      <w:r w:rsidRPr="004F0CAD">
        <w:rPr>
          <w:rFonts w:ascii="Garamond" w:hAnsi="Garamond"/>
        </w:rPr>
        <w:t xml:space="preserve">.         </w:t>
      </w:r>
    </w:p>
    <w:p w:rsidR="00052024" w:rsidRPr="00052024" w:rsidRDefault="00052024" w:rsidP="00052024">
      <w:pPr>
        <w:jc w:val="both"/>
        <w:rPr>
          <w:rFonts w:ascii="Garamond" w:hAnsi="Garamond"/>
        </w:rPr>
      </w:pPr>
    </w:p>
    <w:p w:rsidR="006F5915" w:rsidRPr="00052024" w:rsidRDefault="006F5915" w:rsidP="006F5915">
      <w:pPr>
        <w:jc w:val="both"/>
        <w:rPr>
          <w:rFonts w:ascii="Garamond" w:hAnsi="Garamond"/>
        </w:rPr>
      </w:pPr>
      <w:r w:rsidRPr="00052024">
        <w:rPr>
          <w:rFonts w:ascii="Garamond" w:hAnsi="Garamond"/>
        </w:rPr>
        <w:t>Priebeh hlasovania:</w:t>
      </w:r>
    </w:p>
    <w:p w:rsidR="006F5915" w:rsidRPr="00052024" w:rsidRDefault="006F5915" w:rsidP="006F5915">
      <w:pPr>
        <w:jc w:val="both"/>
        <w:rPr>
          <w:rFonts w:ascii="Garamond" w:hAnsi="Garamond"/>
        </w:rPr>
      </w:pPr>
      <w:r w:rsidRPr="00052024">
        <w:rPr>
          <w:rFonts w:ascii="Garamond" w:hAnsi="Garamond"/>
        </w:rPr>
        <w:t xml:space="preserve">Za: </w:t>
      </w:r>
      <w:r>
        <w:rPr>
          <w:rFonts w:ascii="Garamond" w:hAnsi="Garamond"/>
        </w:rPr>
        <w:t>5</w:t>
      </w:r>
      <w:r w:rsidRPr="00052024">
        <w:rPr>
          <w:rFonts w:ascii="Garamond" w:hAnsi="Garamond"/>
        </w:rPr>
        <w:t xml:space="preserve"> poslanc</w:t>
      </w:r>
      <w:r>
        <w:rPr>
          <w:rFonts w:ascii="Garamond" w:hAnsi="Garamond"/>
        </w:rPr>
        <w:t>i</w:t>
      </w:r>
    </w:p>
    <w:p w:rsidR="006F5915" w:rsidRPr="00052024" w:rsidRDefault="006F5915" w:rsidP="006F5915">
      <w:pPr>
        <w:jc w:val="both"/>
        <w:rPr>
          <w:rFonts w:ascii="Garamond" w:hAnsi="Garamond"/>
        </w:rPr>
      </w:pPr>
      <w:r w:rsidRPr="00052024">
        <w:rPr>
          <w:rFonts w:ascii="Garamond" w:hAnsi="Garamond"/>
        </w:rPr>
        <w:t>Proti: 0 poslancov</w:t>
      </w:r>
    </w:p>
    <w:p w:rsidR="006F5915" w:rsidRPr="00052024" w:rsidRDefault="006F5915" w:rsidP="006F5915">
      <w:pPr>
        <w:jc w:val="both"/>
        <w:rPr>
          <w:rFonts w:ascii="Garamond" w:hAnsi="Garamond"/>
        </w:rPr>
      </w:pPr>
      <w:r w:rsidRPr="00052024">
        <w:rPr>
          <w:rFonts w:ascii="Garamond" w:hAnsi="Garamond"/>
        </w:rPr>
        <w:t>Zdržal sa: 0 poslancov</w:t>
      </w:r>
    </w:p>
    <w:p w:rsidR="006F5915" w:rsidRPr="00052024" w:rsidRDefault="006F5915" w:rsidP="006F5915">
      <w:pPr>
        <w:jc w:val="both"/>
        <w:rPr>
          <w:rFonts w:ascii="Garamond" w:hAnsi="Garamond"/>
          <w:b/>
          <w:bCs/>
        </w:rPr>
      </w:pPr>
      <w:r w:rsidRPr="00052024">
        <w:rPr>
          <w:rFonts w:ascii="Garamond" w:hAnsi="Garamond"/>
          <w:b/>
          <w:bCs/>
        </w:rPr>
        <w:t>Uznesenie bolo schválené.</w:t>
      </w:r>
    </w:p>
    <w:p w:rsidR="006F5915" w:rsidRPr="00052024" w:rsidRDefault="006F5915" w:rsidP="006F5915">
      <w:pPr>
        <w:jc w:val="both"/>
        <w:rPr>
          <w:rFonts w:ascii="Garamond" w:hAnsi="Garamond"/>
          <w:b/>
          <w:bCs/>
        </w:rPr>
      </w:pPr>
    </w:p>
    <w:p w:rsidR="006F5915" w:rsidRPr="00052024" w:rsidRDefault="006F5915" w:rsidP="006F5915">
      <w:pPr>
        <w:jc w:val="both"/>
        <w:rPr>
          <w:rFonts w:ascii="Garamond" w:hAnsi="Garamond"/>
          <w:b/>
          <w:bCs/>
        </w:rPr>
      </w:pPr>
    </w:p>
    <w:p w:rsidR="006F5915" w:rsidRPr="00052024" w:rsidRDefault="006F5915" w:rsidP="006F5915">
      <w:pPr>
        <w:tabs>
          <w:tab w:val="left" w:pos="709"/>
        </w:tabs>
        <w:jc w:val="both"/>
        <w:rPr>
          <w:rFonts w:ascii="Garamond" w:hAnsi="Garamond"/>
        </w:rPr>
      </w:pPr>
      <w:r w:rsidRPr="00052024">
        <w:rPr>
          <w:rFonts w:ascii="Garamond" w:hAnsi="Garamond"/>
        </w:rPr>
        <w:t xml:space="preserve">Dňa: </w:t>
      </w:r>
      <w:r w:rsidR="00692F94">
        <w:rPr>
          <w:rFonts w:ascii="Garamond" w:hAnsi="Garamond"/>
        </w:rPr>
        <w:t>07.12.2021</w:t>
      </w:r>
      <w:r w:rsidRPr="00052024">
        <w:rPr>
          <w:rFonts w:ascii="Garamond" w:hAnsi="Garamond"/>
        </w:rPr>
        <w:t xml:space="preserve"> Ing. Fran</w:t>
      </w:r>
      <w:r>
        <w:rPr>
          <w:rFonts w:ascii="Garamond" w:hAnsi="Garamond"/>
        </w:rPr>
        <w:t>t</w:t>
      </w:r>
      <w:r w:rsidRPr="00052024">
        <w:rPr>
          <w:rFonts w:ascii="Garamond" w:hAnsi="Garamond"/>
        </w:rPr>
        <w:t>išek Miklós, starosta obce:</w:t>
      </w:r>
      <w:r w:rsidRPr="00052024">
        <w:rPr>
          <w:rFonts w:ascii="Garamond" w:hAnsi="Garamond"/>
        </w:rPr>
        <w:tab/>
        <w:t>...............................................</w:t>
      </w:r>
    </w:p>
    <w:p w:rsidR="00052024" w:rsidRDefault="00052024" w:rsidP="007E3865">
      <w:pPr>
        <w:jc w:val="center"/>
        <w:rPr>
          <w:rFonts w:asciiTheme="majorHAnsi" w:hAnsiTheme="majorHAnsi"/>
          <w:b/>
          <w:bCs/>
          <w:u w:val="single"/>
        </w:rPr>
      </w:pPr>
    </w:p>
    <w:p w:rsidR="00721255" w:rsidRPr="00052024" w:rsidRDefault="00721255" w:rsidP="00721255">
      <w:pPr>
        <w:tabs>
          <w:tab w:val="left" w:pos="709"/>
        </w:tabs>
        <w:jc w:val="both"/>
        <w:rPr>
          <w:rFonts w:ascii="Garamond" w:hAnsi="Garamond"/>
        </w:rPr>
      </w:pPr>
    </w:p>
    <w:p w:rsidR="006F5915" w:rsidRDefault="006F5915" w:rsidP="00137435">
      <w:pPr>
        <w:jc w:val="center"/>
        <w:rPr>
          <w:rFonts w:ascii="Garamond" w:hAnsi="Garamond"/>
          <w:b/>
          <w:bCs/>
          <w:u w:val="single"/>
        </w:rPr>
      </w:pPr>
    </w:p>
    <w:p w:rsidR="006F5915" w:rsidRDefault="006F5915" w:rsidP="00137435">
      <w:pPr>
        <w:jc w:val="center"/>
        <w:rPr>
          <w:rFonts w:ascii="Garamond" w:hAnsi="Garamond"/>
          <w:b/>
          <w:bCs/>
          <w:u w:val="single"/>
        </w:rPr>
      </w:pPr>
    </w:p>
    <w:p w:rsidR="006F5915" w:rsidRDefault="006F5915" w:rsidP="00137435">
      <w:pPr>
        <w:jc w:val="center"/>
        <w:rPr>
          <w:rFonts w:ascii="Garamond" w:hAnsi="Garamond"/>
          <w:b/>
          <w:bCs/>
          <w:u w:val="single"/>
        </w:rPr>
      </w:pPr>
    </w:p>
    <w:p w:rsidR="00721255" w:rsidRPr="00137435" w:rsidRDefault="00721255" w:rsidP="00137435">
      <w:pPr>
        <w:jc w:val="center"/>
        <w:rPr>
          <w:rFonts w:ascii="Garamond" w:hAnsi="Garamond"/>
          <w:b/>
          <w:bCs/>
          <w:u w:val="single"/>
        </w:rPr>
      </w:pPr>
      <w:r w:rsidRPr="00137435">
        <w:rPr>
          <w:rFonts w:ascii="Garamond" w:hAnsi="Garamond"/>
          <w:b/>
          <w:bCs/>
          <w:u w:val="single"/>
        </w:rPr>
        <w:lastRenderedPageBreak/>
        <w:t>Uznesenie č.</w:t>
      </w:r>
      <w:r w:rsidR="006F5915">
        <w:rPr>
          <w:rFonts w:ascii="Garamond" w:hAnsi="Garamond"/>
          <w:b/>
          <w:bCs/>
          <w:u w:val="single"/>
        </w:rPr>
        <w:t xml:space="preserve"> 204/2021/23-04</w:t>
      </w:r>
    </w:p>
    <w:p w:rsidR="00721255" w:rsidRPr="00137435" w:rsidRDefault="00721255" w:rsidP="00137435">
      <w:pPr>
        <w:jc w:val="both"/>
        <w:rPr>
          <w:rFonts w:ascii="Garamond" w:hAnsi="Garamond"/>
          <w:b/>
          <w:bCs/>
        </w:rPr>
      </w:pPr>
    </w:p>
    <w:p w:rsidR="006F5915" w:rsidRDefault="00721255" w:rsidP="0046705A">
      <w:pPr>
        <w:jc w:val="both"/>
        <w:rPr>
          <w:rFonts w:ascii="Garamond" w:hAnsi="Garamond"/>
          <w:b/>
          <w:bCs/>
        </w:rPr>
      </w:pPr>
      <w:r w:rsidRPr="00137435">
        <w:rPr>
          <w:rFonts w:ascii="Garamond" w:hAnsi="Garamond"/>
          <w:b/>
          <w:bCs/>
        </w:rPr>
        <w:t>Obecné zastupiteľstvo obce Sap</w:t>
      </w:r>
      <w:r w:rsidR="0046705A">
        <w:rPr>
          <w:rFonts w:ascii="Garamond" w:hAnsi="Garamond"/>
          <w:b/>
          <w:bCs/>
        </w:rPr>
        <w:t xml:space="preserve"> </w:t>
      </w:r>
    </w:p>
    <w:p w:rsidR="006F5915" w:rsidRDefault="006F5915" w:rsidP="006F5915">
      <w:pPr>
        <w:jc w:val="both"/>
        <w:rPr>
          <w:rFonts w:ascii="Garamond" w:hAnsi="Garamond" w:cs="Estrangelo Edessa"/>
        </w:rPr>
      </w:pPr>
      <w:r>
        <w:rPr>
          <w:rFonts w:ascii="Garamond" w:hAnsi="Garamond"/>
        </w:rPr>
        <w:t xml:space="preserve">a) </w:t>
      </w:r>
      <w:r w:rsidRPr="006F5915">
        <w:rPr>
          <w:rFonts w:ascii="Garamond" w:hAnsi="Garamond"/>
          <w:b/>
        </w:rPr>
        <w:t>schvaľuje</w:t>
      </w:r>
      <w:r w:rsidRPr="007E5336">
        <w:rPr>
          <w:rFonts w:ascii="Garamond" w:hAnsi="Garamond"/>
        </w:rPr>
        <w:t xml:space="preserve"> </w:t>
      </w:r>
      <w:r>
        <w:rPr>
          <w:rFonts w:ascii="Garamond" w:hAnsi="Garamond"/>
        </w:rPr>
        <w:t xml:space="preserve">Dohodu o urovnaní medzi Obcou Sap a </w:t>
      </w:r>
      <w:r w:rsidRPr="007E5336">
        <w:rPr>
          <w:rFonts w:ascii="Garamond" w:hAnsi="Garamond"/>
        </w:rPr>
        <w:t>Štefano</w:t>
      </w:r>
      <w:r>
        <w:rPr>
          <w:rFonts w:ascii="Garamond" w:hAnsi="Garamond"/>
        </w:rPr>
        <w:t>m</w:t>
      </w:r>
      <w:r w:rsidRPr="007E5336">
        <w:rPr>
          <w:rFonts w:ascii="Garamond" w:hAnsi="Garamond"/>
        </w:rPr>
        <w:t xml:space="preserve"> Bartaloso</w:t>
      </w:r>
      <w:r>
        <w:rPr>
          <w:rFonts w:ascii="Garamond" w:hAnsi="Garamond"/>
        </w:rPr>
        <w:t>m</w:t>
      </w:r>
      <w:r w:rsidRPr="007E5336">
        <w:rPr>
          <w:rFonts w:ascii="Garamond" w:hAnsi="Garamond"/>
        </w:rPr>
        <w:t xml:space="preserve">, nar. </w:t>
      </w:r>
      <w:r w:rsidRPr="007E5336">
        <w:rPr>
          <w:rFonts w:ascii="Garamond" w:hAnsi="Garamond" w:cs="Times New Roman"/>
        </w:rPr>
        <w:t>29.08.1951, trvale bytom Sap 188</w:t>
      </w:r>
      <w:r>
        <w:rPr>
          <w:rFonts w:ascii="Garamond" w:hAnsi="Garamond" w:cs="Times New Roman"/>
        </w:rPr>
        <w:t xml:space="preserve">, na základe ktorej obec Sap vyplatí </w:t>
      </w:r>
      <w:r w:rsidRPr="007E5336">
        <w:rPr>
          <w:rFonts w:ascii="Garamond" w:hAnsi="Garamond"/>
        </w:rPr>
        <w:t xml:space="preserve">sumu 224 EUR ako jednorazovú finančnú kompenzáciu p. Štefanovi Bartalosovi, </w:t>
      </w:r>
      <w:r w:rsidRPr="007E5336">
        <w:rPr>
          <w:rFonts w:ascii="Garamond" w:hAnsi="Garamond" w:cs="Times New Roman"/>
        </w:rPr>
        <w:t>na uspokojenie a vysporiadanie jeho nárokov vyplývajúcich z </w:t>
      </w:r>
      <w:r>
        <w:rPr>
          <w:rFonts w:ascii="Garamond" w:hAnsi="Garamond" w:cs="Times New Roman"/>
        </w:rPr>
        <w:t>porušeného</w:t>
      </w:r>
      <w:r w:rsidRPr="007E5336">
        <w:rPr>
          <w:rFonts w:ascii="Garamond" w:hAnsi="Garamond" w:cs="Times New Roman"/>
        </w:rPr>
        <w:t xml:space="preserve"> predkupného práva, </w:t>
      </w:r>
      <w:r>
        <w:rPr>
          <w:rFonts w:ascii="Garamond" w:hAnsi="Garamond" w:cs="Times New Roman"/>
        </w:rPr>
        <w:t xml:space="preserve">ku ktorému došlo </w:t>
      </w:r>
      <w:r w:rsidRPr="007E5336">
        <w:rPr>
          <w:rFonts w:ascii="Garamond" w:hAnsi="Garamond" w:cs="Times New Roman"/>
        </w:rPr>
        <w:t xml:space="preserve">pri prevode spoluvlastníckeho podielu </w:t>
      </w:r>
      <w:r>
        <w:rPr>
          <w:rFonts w:ascii="Garamond" w:hAnsi="Garamond" w:cs="Times New Roman"/>
        </w:rPr>
        <w:t>(</w:t>
      </w:r>
      <w:r w:rsidRPr="007E5336">
        <w:rPr>
          <w:rFonts w:ascii="Garamond" w:hAnsi="Garamond" w:cs="Times New Roman"/>
        </w:rPr>
        <w:t>vo výške 1/6- iny v pomere k</w:t>
      </w:r>
      <w:r>
        <w:rPr>
          <w:rFonts w:ascii="Garamond" w:hAnsi="Garamond" w:cs="Times New Roman"/>
        </w:rPr>
        <w:t> </w:t>
      </w:r>
      <w:r w:rsidRPr="007E5336">
        <w:rPr>
          <w:rFonts w:ascii="Garamond" w:hAnsi="Garamond" w:cs="Times New Roman"/>
        </w:rPr>
        <w:t>celku</w:t>
      </w:r>
      <w:r>
        <w:rPr>
          <w:rFonts w:ascii="Garamond" w:hAnsi="Garamond" w:cs="Times New Roman"/>
        </w:rPr>
        <w:t>)</w:t>
      </w:r>
      <w:r w:rsidRPr="007E5336">
        <w:rPr>
          <w:rFonts w:ascii="Garamond" w:hAnsi="Garamond" w:cs="Times New Roman"/>
        </w:rPr>
        <w:t xml:space="preserve"> Gábora Bábicsa </w:t>
      </w:r>
      <w:r>
        <w:rPr>
          <w:rFonts w:ascii="Garamond" w:hAnsi="Garamond" w:cs="Times New Roman"/>
        </w:rPr>
        <w:t xml:space="preserve">na obec Sap </w:t>
      </w:r>
      <w:r w:rsidRPr="007E5336">
        <w:rPr>
          <w:rFonts w:ascii="Garamond" w:hAnsi="Garamond" w:cs="Times New Roman"/>
        </w:rPr>
        <w:t>ohľad</w:t>
      </w:r>
      <w:r>
        <w:rPr>
          <w:rFonts w:ascii="Garamond" w:hAnsi="Garamond" w:cs="Times New Roman"/>
        </w:rPr>
        <w:t>n</w:t>
      </w:r>
      <w:r w:rsidRPr="007E5336">
        <w:rPr>
          <w:rFonts w:ascii="Garamond" w:hAnsi="Garamond" w:cs="Times New Roman"/>
        </w:rPr>
        <w:t xml:space="preserve">e </w:t>
      </w:r>
      <w:r w:rsidRPr="007E5336">
        <w:rPr>
          <w:rFonts w:ascii="Garamond" w:hAnsi="Garamond" w:cs="Estrangelo Edessa"/>
          <w:bCs/>
        </w:rPr>
        <w:t xml:space="preserve">nehnuteľností vedených Okresným úradom Dunajská Streda, katastrálny odbor, v </w:t>
      </w:r>
      <w:r w:rsidRPr="007E5336">
        <w:rPr>
          <w:rFonts w:ascii="Garamond" w:hAnsi="Garamond" w:cs="Estrangelo Edessa"/>
        </w:rPr>
        <w:t>katastrálnom území Sap, na LV č. 271 ako pozemky  - parc. CKN č. 141/3 (ostatné plochy) vo výmere 238 m</w:t>
      </w:r>
      <w:r w:rsidRPr="0003380D">
        <w:rPr>
          <w:rFonts w:ascii="Garamond" w:hAnsi="Garamond" w:cs="Estrangelo Edessa"/>
          <w:vertAlign w:val="superscript"/>
        </w:rPr>
        <w:t>2</w:t>
      </w:r>
      <w:r w:rsidRPr="007E5336">
        <w:rPr>
          <w:rFonts w:ascii="Garamond" w:hAnsi="Garamond" w:cs="Estrangelo Edessa"/>
        </w:rPr>
        <w:t xml:space="preserve"> a parc. CKN č. 142 (ostatné plochy) vo výmere 896 m</w:t>
      </w:r>
      <w:r w:rsidRPr="007A29EB">
        <w:rPr>
          <w:rFonts w:ascii="Garamond" w:hAnsi="Garamond" w:cs="Estrangelo Edessa"/>
          <w:vertAlign w:val="superscript"/>
        </w:rPr>
        <w:t>2</w:t>
      </w:r>
      <w:r>
        <w:rPr>
          <w:rFonts w:ascii="Garamond" w:hAnsi="Garamond" w:cs="Estrangelo Edessa"/>
        </w:rPr>
        <w:t xml:space="preserve">, Kúpnou zmluvou zo dňa 24.10.2018. </w:t>
      </w:r>
    </w:p>
    <w:p w:rsidR="006F5915" w:rsidRDefault="006F5915" w:rsidP="006F5915">
      <w:pPr>
        <w:jc w:val="both"/>
        <w:rPr>
          <w:rFonts w:ascii="Garamond" w:hAnsi="Garamond" w:cs="Estrangelo Edessa"/>
        </w:rPr>
      </w:pPr>
      <w:r>
        <w:rPr>
          <w:rFonts w:ascii="Garamond" w:hAnsi="Garamond" w:cs="Estrangelo Edessa"/>
        </w:rPr>
        <w:t xml:space="preserve">b) </w:t>
      </w:r>
      <w:r w:rsidRPr="006F5915">
        <w:rPr>
          <w:rFonts w:ascii="Garamond" w:hAnsi="Garamond" w:cs="Estrangelo Edessa"/>
          <w:b/>
        </w:rPr>
        <w:t>poveruje</w:t>
      </w:r>
      <w:r>
        <w:rPr>
          <w:rFonts w:ascii="Garamond" w:hAnsi="Garamond" w:cs="Estrangelo Edessa"/>
        </w:rPr>
        <w:t xml:space="preserve"> starostu obce, aby podpísal Dohodu o urovnaní uvedenej v bode a) tohto uznesenia</w:t>
      </w:r>
      <w:r w:rsidRPr="007E5336">
        <w:rPr>
          <w:rFonts w:ascii="Garamond" w:hAnsi="Garamond" w:cs="Estrangelo Edessa"/>
        </w:rPr>
        <w:t>.</w:t>
      </w:r>
    </w:p>
    <w:p w:rsidR="00137435" w:rsidRDefault="00137435" w:rsidP="00137435">
      <w:pPr>
        <w:ind w:left="360"/>
        <w:jc w:val="both"/>
        <w:rPr>
          <w:rFonts w:ascii="Garamond" w:hAnsi="Garamond"/>
        </w:rPr>
      </w:pPr>
    </w:p>
    <w:p w:rsidR="00137435" w:rsidRPr="00137435" w:rsidRDefault="00137435" w:rsidP="00137435">
      <w:pPr>
        <w:jc w:val="both"/>
        <w:rPr>
          <w:rFonts w:ascii="Garamond" w:hAnsi="Garamond"/>
        </w:rPr>
      </w:pPr>
      <w:r w:rsidRPr="00137435">
        <w:rPr>
          <w:rFonts w:ascii="Garamond" w:hAnsi="Garamond"/>
        </w:rPr>
        <w:t>Priebeh hlasovania:</w:t>
      </w:r>
    </w:p>
    <w:p w:rsidR="00137435" w:rsidRPr="00137435" w:rsidRDefault="00137435" w:rsidP="00137435">
      <w:pPr>
        <w:jc w:val="both"/>
        <w:rPr>
          <w:rFonts w:ascii="Garamond" w:hAnsi="Garamond"/>
        </w:rPr>
      </w:pPr>
      <w:r w:rsidRPr="00137435">
        <w:rPr>
          <w:rFonts w:ascii="Garamond" w:hAnsi="Garamond"/>
        </w:rPr>
        <w:t>Za: 5 poslancov</w:t>
      </w:r>
    </w:p>
    <w:p w:rsidR="00137435" w:rsidRPr="00137435" w:rsidRDefault="00137435" w:rsidP="00137435">
      <w:pPr>
        <w:jc w:val="both"/>
        <w:rPr>
          <w:rFonts w:ascii="Garamond" w:hAnsi="Garamond"/>
        </w:rPr>
      </w:pPr>
      <w:r w:rsidRPr="00137435">
        <w:rPr>
          <w:rFonts w:ascii="Garamond" w:hAnsi="Garamond"/>
        </w:rPr>
        <w:t>Proti: 0 poslancov</w:t>
      </w:r>
    </w:p>
    <w:p w:rsidR="00137435" w:rsidRPr="00137435" w:rsidRDefault="00137435" w:rsidP="00137435">
      <w:pPr>
        <w:jc w:val="both"/>
        <w:rPr>
          <w:rFonts w:ascii="Garamond" w:hAnsi="Garamond"/>
        </w:rPr>
      </w:pPr>
      <w:r w:rsidRPr="00137435">
        <w:rPr>
          <w:rFonts w:ascii="Garamond" w:hAnsi="Garamond"/>
        </w:rPr>
        <w:t>Zdržal sa: 0 poslancov</w:t>
      </w:r>
    </w:p>
    <w:p w:rsidR="00137435" w:rsidRDefault="00137435" w:rsidP="00137435">
      <w:pPr>
        <w:jc w:val="both"/>
        <w:rPr>
          <w:rFonts w:ascii="Garamond" w:hAnsi="Garamond"/>
          <w:b/>
          <w:bCs/>
        </w:rPr>
      </w:pPr>
      <w:r w:rsidRPr="00137435">
        <w:rPr>
          <w:rFonts w:ascii="Garamond" w:hAnsi="Garamond"/>
          <w:b/>
          <w:bCs/>
        </w:rPr>
        <w:t>Uznesenie bolo schválené.</w:t>
      </w:r>
    </w:p>
    <w:p w:rsidR="0046705A" w:rsidRDefault="0046705A" w:rsidP="00137435">
      <w:pPr>
        <w:jc w:val="both"/>
        <w:rPr>
          <w:rFonts w:ascii="Garamond" w:hAnsi="Garamond"/>
          <w:b/>
          <w:bCs/>
        </w:rPr>
      </w:pPr>
    </w:p>
    <w:p w:rsidR="0046705A" w:rsidRDefault="0046705A" w:rsidP="00137435">
      <w:pPr>
        <w:jc w:val="both"/>
        <w:rPr>
          <w:rFonts w:ascii="Garamond" w:hAnsi="Garamond"/>
          <w:b/>
          <w:bCs/>
        </w:rPr>
      </w:pPr>
    </w:p>
    <w:p w:rsidR="00137435" w:rsidRPr="00052024" w:rsidRDefault="00692F94" w:rsidP="00137435">
      <w:pPr>
        <w:tabs>
          <w:tab w:val="left" w:pos="709"/>
        </w:tabs>
        <w:jc w:val="both"/>
        <w:rPr>
          <w:rFonts w:ascii="Garamond" w:hAnsi="Garamond"/>
        </w:rPr>
      </w:pPr>
      <w:r>
        <w:rPr>
          <w:rFonts w:ascii="Garamond" w:hAnsi="Garamond"/>
        </w:rPr>
        <w:t>Dňa: 07.12.2021</w:t>
      </w:r>
      <w:r w:rsidR="00137435" w:rsidRPr="00052024">
        <w:rPr>
          <w:rFonts w:ascii="Garamond" w:hAnsi="Garamond"/>
        </w:rPr>
        <w:t xml:space="preserve"> Ing. Fran</w:t>
      </w:r>
      <w:r w:rsidR="00137435">
        <w:rPr>
          <w:rFonts w:ascii="Garamond" w:hAnsi="Garamond"/>
        </w:rPr>
        <w:t>t</w:t>
      </w:r>
      <w:r w:rsidR="00137435" w:rsidRPr="00052024">
        <w:rPr>
          <w:rFonts w:ascii="Garamond" w:hAnsi="Garamond"/>
        </w:rPr>
        <w:t>išek Miklós, starosta obce:</w:t>
      </w:r>
      <w:r w:rsidR="00137435" w:rsidRPr="00052024">
        <w:rPr>
          <w:rFonts w:ascii="Garamond" w:hAnsi="Garamond"/>
        </w:rPr>
        <w:tab/>
        <w:t>...............................................</w:t>
      </w:r>
    </w:p>
    <w:p w:rsidR="00137435" w:rsidRDefault="00137435" w:rsidP="00137435">
      <w:pPr>
        <w:jc w:val="both"/>
        <w:rPr>
          <w:rFonts w:ascii="Garamond" w:hAnsi="Garamond"/>
          <w:b/>
          <w:bCs/>
        </w:rPr>
      </w:pPr>
    </w:p>
    <w:p w:rsidR="006F5915" w:rsidRDefault="006F5915" w:rsidP="00137435">
      <w:pPr>
        <w:jc w:val="both"/>
        <w:rPr>
          <w:rFonts w:ascii="Garamond" w:hAnsi="Garamond"/>
          <w:b/>
          <w:bCs/>
        </w:rPr>
      </w:pPr>
    </w:p>
    <w:p w:rsidR="006F5915" w:rsidRPr="00137435" w:rsidRDefault="006F5915" w:rsidP="006F5915">
      <w:pPr>
        <w:jc w:val="center"/>
        <w:rPr>
          <w:rFonts w:ascii="Garamond" w:hAnsi="Garamond"/>
          <w:b/>
          <w:bCs/>
          <w:u w:val="single"/>
        </w:rPr>
      </w:pPr>
      <w:r w:rsidRPr="00137435">
        <w:rPr>
          <w:rFonts w:ascii="Garamond" w:hAnsi="Garamond"/>
          <w:b/>
          <w:bCs/>
          <w:u w:val="single"/>
        </w:rPr>
        <w:t>Uznesenie č.</w:t>
      </w:r>
      <w:r>
        <w:rPr>
          <w:rFonts w:ascii="Garamond" w:hAnsi="Garamond"/>
          <w:b/>
          <w:bCs/>
          <w:u w:val="single"/>
        </w:rPr>
        <w:t xml:space="preserve"> 205/2021/23-05</w:t>
      </w:r>
    </w:p>
    <w:p w:rsidR="006F5915" w:rsidRPr="00137435" w:rsidRDefault="006F5915" w:rsidP="006F5915">
      <w:pPr>
        <w:jc w:val="both"/>
        <w:rPr>
          <w:rFonts w:ascii="Garamond" w:hAnsi="Garamond"/>
          <w:b/>
          <w:bCs/>
        </w:rPr>
      </w:pPr>
    </w:p>
    <w:p w:rsidR="006F5915" w:rsidRDefault="006F5915" w:rsidP="006F5915">
      <w:pPr>
        <w:jc w:val="both"/>
        <w:rPr>
          <w:rFonts w:ascii="Garamond" w:hAnsi="Garamond"/>
          <w:b/>
          <w:bCs/>
        </w:rPr>
      </w:pPr>
      <w:r w:rsidRPr="00137435">
        <w:rPr>
          <w:rFonts w:ascii="Garamond" w:hAnsi="Garamond"/>
          <w:b/>
          <w:bCs/>
        </w:rPr>
        <w:t>Obecné zastupiteľstvo obce Sap</w:t>
      </w:r>
      <w:r>
        <w:rPr>
          <w:rFonts w:ascii="Garamond" w:hAnsi="Garamond"/>
          <w:b/>
          <w:bCs/>
        </w:rPr>
        <w:t xml:space="preserve"> </w:t>
      </w:r>
    </w:p>
    <w:p w:rsidR="006F5915" w:rsidRDefault="006F5915" w:rsidP="006F5915">
      <w:pPr>
        <w:jc w:val="both"/>
        <w:rPr>
          <w:rFonts w:ascii="Garamond" w:hAnsi="Garamond" w:cs="Times New Roman"/>
        </w:rPr>
      </w:pPr>
      <w:r>
        <w:rPr>
          <w:rFonts w:ascii="Garamond" w:hAnsi="Garamond"/>
          <w:bCs/>
        </w:rPr>
        <w:t xml:space="preserve">a) </w:t>
      </w:r>
      <w:r w:rsidRPr="006F5915">
        <w:rPr>
          <w:rFonts w:ascii="Garamond" w:hAnsi="Garamond"/>
          <w:b/>
          <w:bCs/>
        </w:rPr>
        <w:t>schvaľuje</w:t>
      </w:r>
      <w:r w:rsidR="007A29EB">
        <w:rPr>
          <w:rFonts w:ascii="Garamond" w:hAnsi="Garamond"/>
        </w:rPr>
        <w:t xml:space="preserve"> </w:t>
      </w:r>
      <w:r w:rsidR="007A29EB">
        <w:rPr>
          <w:rFonts w:ascii="Garamond" w:hAnsi="Garamond"/>
          <w:bCs/>
        </w:rPr>
        <w:t>prevod</w:t>
      </w:r>
      <w:r w:rsidRPr="00BF3062">
        <w:rPr>
          <w:rFonts w:ascii="Garamond" w:hAnsi="Garamond"/>
          <w:bCs/>
        </w:rPr>
        <w:t xml:space="preserve"> majetku obce: </w:t>
      </w:r>
      <w:r w:rsidRPr="00BF3062">
        <w:rPr>
          <w:rFonts w:ascii="Garamond" w:hAnsi="Garamond" w:cs="Times New Roman"/>
        </w:rPr>
        <w:t xml:space="preserve">parc. CKN č. </w:t>
      </w:r>
      <w:r>
        <w:rPr>
          <w:rFonts w:ascii="Garamond" w:hAnsi="Garamond" w:cs="Times New Roman"/>
        </w:rPr>
        <w:t>142</w:t>
      </w:r>
      <w:r w:rsidRPr="000413FF">
        <w:rPr>
          <w:rFonts w:ascii="Garamond" w:hAnsi="Garamond" w:cs="Times New Roman"/>
        </w:rPr>
        <w:t xml:space="preserve"> (</w:t>
      </w:r>
      <w:r>
        <w:rPr>
          <w:rFonts w:ascii="Garamond" w:hAnsi="Garamond" w:cs="Times New Roman"/>
        </w:rPr>
        <w:t>ostatná</w:t>
      </w:r>
      <w:r w:rsidRPr="000413FF">
        <w:rPr>
          <w:rFonts w:ascii="Garamond" w:hAnsi="Garamond" w:cs="Times New Roman"/>
        </w:rPr>
        <w:t xml:space="preserve"> plocha) vo výmere </w:t>
      </w:r>
      <w:r>
        <w:rPr>
          <w:rFonts w:ascii="Garamond" w:hAnsi="Garamond" w:cs="Times New Roman"/>
        </w:rPr>
        <w:t>683</w:t>
      </w:r>
      <w:r w:rsidRPr="000413FF">
        <w:rPr>
          <w:rFonts w:ascii="Garamond" w:hAnsi="Garamond" w:cs="Times New Roman"/>
        </w:rPr>
        <w:t xml:space="preserve"> </w:t>
      </w:r>
      <w:r w:rsidRPr="007A29EB">
        <w:rPr>
          <w:rFonts w:ascii="Garamond" w:hAnsi="Garamond" w:cs="Times New Roman"/>
        </w:rPr>
        <w:t>m</w:t>
      </w:r>
      <w:r w:rsidRPr="007A29EB">
        <w:rPr>
          <w:rFonts w:ascii="Garamond" w:hAnsi="Garamond" w:cs="Times New Roman"/>
          <w:vertAlign w:val="superscript"/>
        </w:rPr>
        <w:t>2</w:t>
      </w:r>
      <w:r>
        <w:rPr>
          <w:rFonts w:ascii="Garamond" w:hAnsi="Garamond" w:cs="Times New Roman"/>
        </w:rPr>
        <w:t>, ktorá parcela bola vytvorená</w:t>
      </w:r>
      <w:r w:rsidRPr="000413FF">
        <w:rPr>
          <w:rFonts w:ascii="Garamond" w:hAnsi="Garamond" w:cs="Times New Roman"/>
        </w:rPr>
        <w:t xml:space="preserve"> geometrickým plánom č. </w:t>
      </w:r>
      <w:r>
        <w:rPr>
          <w:rFonts w:ascii="Garamond" w:hAnsi="Garamond" w:cs="Times New Roman"/>
        </w:rPr>
        <w:t>33464073-72/2021</w:t>
      </w:r>
      <w:r w:rsidRPr="000413FF">
        <w:rPr>
          <w:rFonts w:ascii="Garamond" w:hAnsi="Garamond" w:cs="Times New Roman"/>
        </w:rPr>
        <w:t>, vyhotoveným</w:t>
      </w:r>
      <w:r>
        <w:rPr>
          <w:rFonts w:ascii="Garamond" w:hAnsi="Garamond" w:cs="Times New Roman"/>
        </w:rPr>
        <w:t xml:space="preserve"> </w:t>
      </w:r>
      <w:r w:rsidRPr="001B0CB2">
        <w:rPr>
          <w:rFonts w:ascii="Garamond" w:hAnsi="Garamond" w:cs="Times New Roman"/>
        </w:rPr>
        <w:t xml:space="preserve">Ing. Annou Tóthovou </w:t>
      </w:r>
      <w:r>
        <w:rPr>
          <w:rFonts w:ascii="Garamond" w:hAnsi="Garamond" w:cs="Times New Roman"/>
        </w:rPr>
        <w:t xml:space="preserve">GEOTA TRNÁVKA, so sídlom Trnávka 160, </w:t>
      </w:r>
      <w:r w:rsidRPr="001B0CB2">
        <w:rPr>
          <w:rFonts w:ascii="Garamond" w:hAnsi="Garamond" w:cs="Times New Roman"/>
        </w:rPr>
        <w:t xml:space="preserve">zo dňa </w:t>
      </w:r>
      <w:r>
        <w:rPr>
          <w:rFonts w:ascii="Garamond" w:hAnsi="Garamond" w:cs="Times New Roman"/>
        </w:rPr>
        <w:t>06.10.</w:t>
      </w:r>
      <w:r w:rsidRPr="001B0CB2">
        <w:rPr>
          <w:rFonts w:ascii="Garamond" w:hAnsi="Garamond" w:cs="Times New Roman"/>
        </w:rPr>
        <w:t xml:space="preserve">2021, úradne overeného dňa </w:t>
      </w:r>
      <w:r>
        <w:rPr>
          <w:rFonts w:ascii="Garamond" w:hAnsi="Garamond" w:cs="Times New Roman"/>
        </w:rPr>
        <w:t xml:space="preserve">08.10.2021 pod č.  G1-2508/2021, a to zlúčením a znovurozdelením pozemkov </w:t>
      </w:r>
      <w:r w:rsidRPr="000413FF">
        <w:rPr>
          <w:rFonts w:ascii="Garamond" w:hAnsi="Garamond" w:cs="Times New Roman"/>
        </w:rPr>
        <w:t xml:space="preserve"> ved. Okresným úradom Dunajská Streda, katastrálny odbor na LV č. 348 pre kat. úz. Sap, ako parc. CKN č. </w:t>
      </w:r>
      <w:r>
        <w:rPr>
          <w:rFonts w:ascii="Garamond" w:hAnsi="Garamond" w:cs="Times New Roman"/>
        </w:rPr>
        <w:t>138/2 (ostatná plocha) vo výmere 747 m</w:t>
      </w:r>
      <w:r w:rsidRPr="007A29EB">
        <w:rPr>
          <w:rFonts w:ascii="Garamond" w:hAnsi="Garamond" w:cs="Times New Roman"/>
          <w:vertAlign w:val="superscript"/>
        </w:rPr>
        <w:t>2</w:t>
      </w:r>
      <w:r>
        <w:rPr>
          <w:rFonts w:ascii="Garamond" w:hAnsi="Garamond" w:cs="Times New Roman"/>
        </w:rPr>
        <w:t>, parc. CKN č. 141/4 (ostatná plocha) vo výmere 17 m</w:t>
      </w:r>
      <w:r w:rsidRPr="007A29EB">
        <w:rPr>
          <w:rFonts w:ascii="Garamond" w:hAnsi="Garamond" w:cs="Times New Roman"/>
          <w:vertAlign w:val="superscript"/>
        </w:rPr>
        <w:t>2</w:t>
      </w:r>
      <w:r>
        <w:rPr>
          <w:rFonts w:ascii="Garamond" w:hAnsi="Garamond" w:cs="Times New Roman"/>
        </w:rPr>
        <w:t>, parc. CKN č. 142</w:t>
      </w:r>
      <w:r w:rsidRPr="000413FF">
        <w:rPr>
          <w:rFonts w:ascii="Garamond" w:hAnsi="Garamond" w:cs="Times New Roman"/>
        </w:rPr>
        <w:t xml:space="preserve"> (</w:t>
      </w:r>
      <w:r>
        <w:rPr>
          <w:rFonts w:ascii="Garamond" w:hAnsi="Garamond" w:cs="Times New Roman"/>
        </w:rPr>
        <w:t>ostatná</w:t>
      </w:r>
      <w:r w:rsidRPr="000413FF">
        <w:rPr>
          <w:rFonts w:ascii="Garamond" w:hAnsi="Garamond" w:cs="Times New Roman"/>
        </w:rPr>
        <w:t xml:space="preserve"> plocha) vo výmere </w:t>
      </w:r>
      <w:r>
        <w:rPr>
          <w:rFonts w:ascii="Garamond" w:hAnsi="Garamond" w:cs="Times New Roman"/>
        </w:rPr>
        <w:t>896</w:t>
      </w:r>
      <w:r w:rsidRPr="000413FF">
        <w:rPr>
          <w:rFonts w:ascii="Garamond" w:hAnsi="Garamond" w:cs="Times New Roman"/>
        </w:rPr>
        <w:t xml:space="preserve"> m</w:t>
      </w:r>
      <w:r w:rsidRPr="007A29EB">
        <w:rPr>
          <w:rFonts w:ascii="Garamond" w:hAnsi="Garamond" w:cs="Times New Roman"/>
          <w:vertAlign w:val="superscript"/>
        </w:rPr>
        <w:t>2</w:t>
      </w:r>
      <w:r w:rsidRPr="000413FF">
        <w:rPr>
          <w:rFonts w:ascii="Garamond" w:hAnsi="Garamond" w:cs="Times New Roman"/>
        </w:rPr>
        <w:t xml:space="preserve">, </w:t>
      </w:r>
      <w:r w:rsidRPr="005964EF">
        <w:rPr>
          <w:rFonts w:ascii="Garamond" w:hAnsi="Garamond" w:cs="Times New Roman"/>
        </w:rPr>
        <w:t>ktoré tvoria  výlučné vlastníctvo obce,</w:t>
      </w:r>
      <w:r w:rsidRPr="000413FF">
        <w:rPr>
          <w:rFonts w:ascii="Garamond" w:hAnsi="Garamond" w:cs="Times New Roman"/>
        </w:rPr>
        <w:t xml:space="preserve"> </w:t>
      </w:r>
      <w:r>
        <w:rPr>
          <w:rFonts w:ascii="Garamond" w:hAnsi="Garamond" w:cs="Times New Roman"/>
        </w:rPr>
        <w:t>za kúpnu cenu vo výške  18</w:t>
      </w:r>
      <w:r w:rsidRPr="000413FF">
        <w:rPr>
          <w:rFonts w:ascii="Garamond" w:hAnsi="Garamond" w:cs="Times New Roman"/>
        </w:rPr>
        <w:t xml:space="preserve"> EUR/m</w:t>
      </w:r>
      <w:r w:rsidRPr="007A29EB">
        <w:rPr>
          <w:rFonts w:ascii="Garamond" w:hAnsi="Garamond" w:cs="Times New Roman"/>
          <w:vertAlign w:val="superscript"/>
        </w:rPr>
        <w:t>2</w:t>
      </w:r>
      <w:r w:rsidRPr="000413FF">
        <w:rPr>
          <w:rFonts w:ascii="Garamond" w:hAnsi="Garamond" w:cs="Times New Roman"/>
        </w:rPr>
        <w:t>, podľa ustanovenia</w:t>
      </w:r>
      <w:r>
        <w:rPr>
          <w:rFonts w:ascii="Garamond" w:hAnsi="Garamond" w:cs="Times New Roman"/>
        </w:rPr>
        <w:t xml:space="preserve">  </w:t>
      </w:r>
      <w:r w:rsidRPr="000413FF">
        <w:rPr>
          <w:rFonts w:ascii="Garamond" w:hAnsi="Garamond" w:cs="Times New Roman"/>
        </w:rPr>
        <w:t xml:space="preserve"> § 9a ods. 8 písm. e/ zákona č. 138/1991 Zb. v platnom znení, z dôvodu hodného osobitného zreteľa, v prospech žiadateľ</w:t>
      </w:r>
      <w:r>
        <w:rPr>
          <w:rFonts w:ascii="Garamond" w:hAnsi="Garamond" w:cs="Times New Roman"/>
        </w:rPr>
        <w:t>ov</w:t>
      </w:r>
      <w:r w:rsidRPr="000413FF">
        <w:rPr>
          <w:rFonts w:ascii="Garamond" w:hAnsi="Garamond" w:cs="Times New Roman"/>
        </w:rPr>
        <w:t xml:space="preserve"> (kupujúc</w:t>
      </w:r>
      <w:r>
        <w:rPr>
          <w:rFonts w:ascii="Garamond" w:hAnsi="Garamond" w:cs="Times New Roman"/>
        </w:rPr>
        <w:t>ich)</w:t>
      </w:r>
      <w:r w:rsidRPr="000413FF">
        <w:rPr>
          <w:rFonts w:ascii="Garamond" w:hAnsi="Garamond" w:cs="Times New Roman"/>
        </w:rPr>
        <w:t xml:space="preserve">: </w:t>
      </w:r>
      <w:r>
        <w:rPr>
          <w:rFonts w:ascii="Garamond" w:hAnsi="Garamond" w:cs="Times New Roman"/>
        </w:rPr>
        <w:t>Tibor Koncz</w:t>
      </w:r>
      <w:r>
        <w:rPr>
          <w:rFonts w:ascii="Garamond" w:hAnsi="Garamond"/>
        </w:rPr>
        <w:t xml:space="preserve">, nar. 07.06.1985, trvale bytom Sap 150 a družka Erika Vidaová, nar. 19.02.1985, trvale bytom tamtiež </w:t>
      </w:r>
      <w:r w:rsidRPr="000413FF">
        <w:rPr>
          <w:rFonts w:ascii="Garamond" w:hAnsi="Garamond" w:cs="Times New Roman"/>
        </w:rPr>
        <w:t xml:space="preserve"> (do </w:t>
      </w:r>
      <w:r>
        <w:rPr>
          <w:rFonts w:ascii="Garamond" w:hAnsi="Garamond" w:cs="Times New Roman"/>
        </w:rPr>
        <w:t>ich podielového</w:t>
      </w:r>
      <w:r w:rsidRPr="000413FF">
        <w:rPr>
          <w:rFonts w:ascii="Garamond" w:hAnsi="Garamond" w:cs="Times New Roman"/>
        </w:rPr>
        <w:t xml:space="preserve"> </w:t>
      </w:r>
      <w:r>
        <w:rPr>
          <w:rFonts w:ascii="Garamond" w:hAnsi="Garamond" w:cs="Times New Roman"/>
        </w:rPr>
        <w:t>spolu</w:t>
      </w:r>
      <w:r w:rsidRPr="000413FF">
        <w:rPr>
          <w:rFonts w:ascii="Garamond" w:hAnsi="Garamond" w:cs="Times New Roman"/>
        </w:rPr>
        <w:t>vlastníctva</w:t>
      </w:r>
      <w:r>
        <w:rPr>
          <w:rFonts w:ascii="Garamond" w:hAnsi="Garamond" w:cs="Times New Roman"/>
        </w:rPr>
        <w:t xml:space="preserve"> rovnakým dielom</w:t>
      </w:r>
      <w:r w:rsidRPr="000413FF">
        <w:rPr>
          <w:rFonts w:ascii="Garamond" w:hAnsi="Garamond" w:cs="Times New Roman"/>
        </w:rPr>
        <w:t xml:space="preserve">). Dôvod hodný osobitného zreteľa spočíva v tom, že </w:t>
      </w:r>
      <w:r>
        <w:rPr>
          <w:rFonts w:ascii="Garamond" w:hAnsi="Garamond" w:cs="Times New Roman"/>
        </w:rPr>
        <w:t xml:space="preserve">týmto </w:t>
      </w:r>
      <w:r w:rsidRPr="000413FF">
        <w:rPr>
          <w:rFonts w:ascii="Garamond" w:hAnsi="Garamond" w:cs="Times New Roman"/>
        </w:rPr>
        <w:t>prevod</w:t>
      </w:r>
      <w:r>
        <w:rPr>
          <w:rFonts w:ascii="Garamond" w:hAnsi="Garamond" w:cs="Times New Roman"/>
        </w:rPr>
        <w:t xml:space="preserve">om sa snaží obec dosiahnuť svoj zámer, aby mladí obyvatelia zotrvali v obci Sap, a aby si tu založili svoju rodinu. </w:t>
      </w:r>
    </w:p>
    <w:p w:rsidR="006F5915" w:rsidRPr="000413FF" w:rsidRDefault="006F5915" w:rsidP="006F5915">
      <w:pPr>
        <w:jc w:val="both"/>
        <w:rPr>
          <w:rFonts w:ascii="Garamond" w:hAnsi="Garamond" w:cs="Times New Roman"/>
        </w:rPr>
      </w:pPr>
      <w:r>
        <w:rPr>
          <w:rFonts w:ascii="Garamond" w:hAnsi="Garamond" w:cs="Times New Roman"/>
        </w:rPr>
        <w:t xml:space="preserve">b) </w:t>
      </w:r>
      <w:r w:rsidRPr="006F5915">
        <w:rPr>
          <w:rFonts w:ascii="Garamond" w:hAnsi="Garamond" w:cs="Times New Roman"/>
          <w:b/>
        </w:rPr>
        <w:t>poveruje</w:t>
      </w:r>
      <w:r>
        <w:rPr>
          <w:rFonts w:ascii="Garamond" w:hAnsi="Garamond" w:cs="Times New Roman"/>
        </w:rPr>
        <w:t xml:space="preserve"> starostu obce, aby podpísal Kúpnu zmluvu uvedenú v bode a) tohto uznesenia až po tom, čo </w:t>
      </w:r>
      <w:r>
        <w:rPr>
          <w:rFonts w:ascii="Garamond" w:hAnsi="Garamond"/>
        </w:rPr>
        <w:t xml:space="preserve">Dohoda o urovnaní uzavretá medzi Obcou Sap a </w:t>
      </w:r>
      <w:r w:rsidRPr="007E5336">
        <w:rPr>
          <w:rFonts w:ascii="Garamond" w:hAnsi="Garamond"/>
        </w:rPr>
        <w:t>Štefano</w:t>
      </w:r>
      <w:r>
        <w:rPr>
          <w:rFonts w:ascii="Garamond" w:hAnsi="Garamond"/>
        </w:rPr>
        <w:t>m</w:t>
      </w:r>
      <w:r w:rsidRPr="007E5336">
        <w:rPr>
          <w:rFonts w:ascii="Garamond" w:hAnsi="Garamond"/>
        </w:rPr>
        <w:t xml:space="preserve"> Bartaloso</w:t>
      </w:r>
      <w:r>
        <w:rPr>
          <w:rFonts w:ascii="Garamond" w:hAnsi="Garamond"/>
        </w:rPr>
        <w:t>m</w:t>
      </w:r>
      <w:r w:rsidRPr="007E5336">
        <w:rPr>
          <w:rFonts w:ascii="Garamond" w:hAnsi="Garamond"/>
        </w:rPr>
        <w:t xml:space="preserve">, nar. </w:t>
      </w:r>
      <w:r w:rsidRPr="007E5336">
        <w:rPr>
          <w:rFonts w:ascii="Garamond" w:hAnsi="Garamond" w:cs="Times New Roman"/>
        </w:rPr>
        <w:t>29.08.1951, trvale bytom Sap 188</w:t>
      </w:r>
      <w:r>
        <w:rPr>
          <w:rFonts w:ascii="Garamond" w:hAnsi="Garamond" w:cs="Times New Roman"/>
        </w:rPr>
        <w:t xml:space="preserve">, schválená Uznesením č. 204/2021/23-04 nadobudla účinnosť.   </w:t>
      </w:r>
      <w:r w:rsidRPr="000413FF">
        <w:rPr>
          <w:rFonts w:ascii="Garamond" w:hAnsi="Garamond" w:cs="Times New Roman"/>
        </w:rPr>
        <w:t xml:space="preserve">  </w:t>
      </w:r>
    </w:p>
    <w:p w:rsidR="006F5915" w:rsidRDefault="006F5915" w:rsidP="006F5915">
      <w:pPr>
        <w:jc w:val="both"/>
        <w:rPr>
          <w:rFonts w:ascii="Garamond" w:hAnsi="Garamond"/>
        </w:rPr>
      </w:pPr>
    </w:p>
    <w:p w:rsidR="006F5915" w:rsidRPr="00137435" w:rsidRDefault="006F5915" w:rsidP="006F5915">
      <w:pPr>
        <w:jc w:val="both"/>
        <w:rPr>
          <w:rFonts w:ascii="Garamond" w:hAnsi="Garamond"/>
        </w:rPr>
      </w:pPr>
      <w:r w:rsidRPr="00137435">
        <w:rPr>
          <w:rFonts w:ascii="Garamond" w:hAnsi="Garamond"/>
        </w:rPr>
        <w:t>Priebeh hlasovania:</w:t>
      </w:r>
    </w:p>
    <w:p w:rsidR="006F5915" w:rsidRPr="00137435" w:rsidRDefault="006F5915" w:rsidP="006F5915">
      <w:pPr>
        <w:jc w:val="both"/>
        <w:rPr>
          <w:rFonts w:ascii="Garamond" w:hAnsi="Garamond"/>
        </w:rPr>
      </w:pPr>
      <w:r w:rsidRPr="00137435">
        <w:rPr>
          <w:rFonts w:ascii="Garamond" w:hAnsi="Garamond"/>
        </w:rPr>
        <w:t>Za: 5 poslancov</w:t>
      </w:r>
    </w:p>
    <w:p w:rsidR="006F5915" w:rsidRPr="00137435" w:rsidRDefault="006F5915" w:rsidP="006F5915">
      <w:pPr>
        <w:jc w:val="both"/>
        <w:rPr>
          <w:rFonts w:ascii="Garamond" w:hAnsi="Garamond"/>
        </w:rPr>
      </w:pPr>
      <w:r w:rsidRPr="00137435">
        <w:rPr>
          <w:rFonts w:ascii="Garamond" w:hAnsi="Garamond"/>
        </w:rPr>
        <w:t>Proti: 0 poslancov</w:t>
      </w:r>
    </w:p>
    <w:p w:rsidR="006F5915" w:rsidRPr="00137435" w:rsidRDefault="006F5915" w:rsidP="006F5915">
      <w:pPr>
        <w:jc w:val="both"/>
        <w:rPr>
          <w:rFonts w:ascii="Garamond" w:hAnsi="Garamond"/>
        </w:rPr>
      </w:pPr>
      <w:r w:rsidRPr="00137435">
        <w:rPr>
          <w:rFonts w:ascii="Garamond" w:hAnsi="Garamond"/>
        </w:rPr>
        <w:t>Zdržal sa: 0 poslancov</w:t>
      </w:r>
    </w:p>
    <w:p w:rsidR="006F5915" w:rsidRDefault="006F5915" w:rsidP="006F5915">
      <w:pPr>
        <w:jc w:val="both"/>
        <w:rPr>
          <w:rFonts w:ascii="Garamond" w:hAnsi="Garamond"/>
          <w:b/>
          <w:bCs/>
        </w:rPr>
      </w:pPr>
      <w:r w:rsidRPr="00137435">
        <w:rPr>
          <w:rFonts w:ascii="Garamond" w:hAnsi="Garamond"/>
          <w:b/>
          <w:bCs/>
        </w:rPr>
        <w:t>Uznesenie bolo schválené.</w:t>
      </w:r>
    </w:p>
    <w:p w:rsidR="006F5915" w:rsidRDefault="006F5915" w:rsidP="006F5915">
      <w:pPr>
        <w:jc w:val="both"/>
        <w:rPr>
          <w:rFonts w:ascii="Garamond" w:hAnsi="Garamond"/>
          <w:b/>
          <w:bCs/>
        </w:rPr>
      </w:pPr>
    </w:p>
    <w:p w:rsidR="006F5915" w:rsidRDefault="006F5915" w:rsidP="006F5915">
      <w:pPr>
        <w:jc w:val="both"/>
        <w:rPr>
          <w:rFonts w:ascii="Garamond" w:hAnsi="Garamond"/>
          <w:b/>
          <w:bCs/>
        </w:rPr>
      </w:pPr>
    </w:p>
    <w:p w:rsidR="006F5915" w:rsidRDefault="00692F94" w:rsidP="006F5915">
      <w:pPr>
        <w:tabs>
          <w:tab w:val="left" w:pos="709"/>
        </w:tabs>
        <w:jc w:val="both"/>
        <w:rPr>
          <w:rFonts w:ascii="Garamond" w:hAnsi="Garamond"/>
        </w:rPr>
      </w:pPr>
      <w:r>
        <w:rPr>
          <w:rFonts w:ascii="Garamond" w:hAnsi="Garamond"/>
        </w:rPr>
        <w:t>Dňa: 07.12.2021</w:t>
      </w:r>
      <w:r w:rsidR="006F5915" w:rsidRPr="00052024">
        <w:rPr>
          <w:rFonts w:ascii="Garamond" w:hAnsi="Garamond"/>
        </w:rPr>
        <w:t xml:space="preserve"> Ing. Fran</w:t>
      </w:r>
      <w:r w:rsidR="006F5915">
        <w:rPr>
          <w:rFonts w:ascii="Garamond" w:hAnsi="Garamond"/>
        </w:rPr>
        <w:t>t</w:t>
      </w:r>
      <w:r w:rsidR="006F5915" w:rsidRPr="00052024">
        <w:rPr>
          <w:rFonts w:ascii="Garamond" w:hAnsi="Garamond"/>
        </w:rPr>
        <w:t>išek Miklós, starosta obce:</w:t>
      </w:r>
      <w:r w:rsidR="006F5915" w:rsidRPr="00052024">
        <w:rPr>
          <w:rFonts w:ascii="Garamond" w:hAnsi="Garamond"/>
        </w:rPr>
        <w:tab/>
        <w:t>...............................................</w:t>
      </w:r>
    </w:p>
    <w:p w:rsidR="006F5915" w:rsidRPr="00137435" w:rsidRDefault="006F5915" w:rsidP="006F5915">
      <w:pPr>
        <w:jc w:val="center"/>
        <w:rPr>
          <w:rFonts w:ascii="Garamond" w:hAnsi="Garamond"/>
          <w:b/>
          <w:bCs/>
          <w:u w:val="single"/>
        </w:rPr>
      </w:pPr>
      <w:r w:rsidRPr="00137435">
        <w:rPr>
          <w:rFonts w:ascii="Garamond" w:hAnsi="Garamond"/>
          <w:b/>
          <w:bCs/>
          <w:u w:val="single"/>
        </w:rPr>
        <w:lastRenderedPageBreak/>
        <w:t>Uznesenie č.</w:t>
      </w:r>
      <w:r>
        <w:rPr>
          <w:rFonts w:ascii="Garamond" w:hAnsi="Garamond"/>
          <w:b/>
          <w:bCs/>
          <w:u w:val="single"/>
        </w:rPr>
        <w:t xml:space="preserve"> 20</w:t>
      </w:r>
      <w:r w:rsidR="00D15616">
        <w:rPr>
          <w:rFonts w:ascii="Garamond" w:hAnsi="Garamond"/>
          <w:b/>
          <w:bCs/>
          <w:u w:val="single"/>
        </w:rPr>
        <w:t>6</w:t>
      </w:r>
      <w:r>
        <w:rPr>
          <w:rFonts w:ascii="Garamond" w:hAnsi="Garamond"/>
          <w:b/>
          <w:bCs/>
          <w:u w:val="single"/>
        </w:rPr>
        <w:t>/2021/23-0</w:t>
      </w:r>
      <w:r w:rsidR="00D15616">
        <w:rPr>
          <w:rFonts w:ascii="Garamond" w:hAnsi="Garamond"/>
          <w:b/>
          <w:bCs/>
          <w:u w:val="single"/>
        </w:rPr>
        <w:t>6</w:t>
      </w:r>
    </w:p>
    <w:p w:rsidR="006F5915" w:rsidRPr="00137435" w:rsidRDefault="006F5915" w:rsidP="006F5915">
      <w:pPr>
        <w:jc w:val="both"/>
        <w:rPr>
          <w:rFonts w:ascii="Garamond" w:hAnsi="Garamond"/>
          <w:b/>
          <w:bCs/>
        </w:rPr>
      </w:pPr>
    </w:p>
    <w:p w:rsidR="006F5915" w:rsidRDefault="006F5915" w:rsidP="006F5915">
      <w:pPr>
        <w:jc w:val="both"/>
        <w:rPr>
          <w:rFonts w:ascii="Garamond" w:hAnsi="Garamond"/>
          <w:b/>
          <w:bCs/>
        </w:rPr>
      </w:pPr>
      <w:r w:rsidRPr="00137435">
        <w:rPr>
          <w:rFonts w:ascii="Garamond" w:hAnsi="Garamond"/>
          <w:b/>
          <w:bCs/>
        </w:rPr>
        <w:t>Obecné zastupiteľstvo obce Sap</w:t>
      </w:r>
      <w:r>
        <w:rPr>
          <w:rFonts w:ascii="Garamond" w:hAnsi="Garamond"/>
          <w:b/>
          <w:bCs/>
        </w:rPr>
        <w:t xml:space="preserve"> </w:t>
      </w:r>
    </w:p>
    <w:p w:rsidR="00D15616" w:rsidRDefault="00D15616" w:rsidP="00D15616">
      <w:pPr>
        <w:jc w:val="both"/>
        <w:rPr>
          <w:rFonts w:ascii="Garamond" w:hAnsi="Garamond" w:cs="Times New Roman"/>
        </w:rPr>
      </w:pPr>
      <w:r>
        <w:rPr>
          <w:rFonts w:ascii="Garamond" w:hAnsi="Garamond"/>
          <w:bCs/>
        </w:rPr>
        <w:t xml:space="preserve">a) </w:t>
      </w:r>
      <w:r w:rsidRPr="00D15616">
        <w:rPr>
          <w:rFonts w:ascii="Garamond" w:hAnsi="Garamond"/>
          <w:b/>
          <w:bCs/>
        </w:rPr>
        <w:t>schvaľuje</w:t>
      </w:r>
      <w:r w:rsidRPr="00BF3062">
        <w:rPr>
          <w:rFonts w:ascii="Garamond" w:hAnsi="Garamond"/>
        </w:rPr>
        <w:t xml:space="preserve"> </w:t>
      </w:r>
      <w:r w:rsidR="007A29EB">
        <w:rPr>
          <w:rFonts w:ascii="Garamond" w:hAnsi="Garamond"/>
          <w:bCs/>
        </w:rPr>
        <w:t>prevod</w:t>
      </w:r>
      <w:r w:rsidRPr="00BF3062">
        <w:rPr>
          <w:rFonts w:ascii="Garamond" w:hAnsi="Garamond"/>
          <w:bCs/>
        </w:rPr>
        <w:t xml:space="preserve"> majetku obce: </w:t>
      </w:r>
      <w:r w:rsidRPr="00BF3062">
        <w:rPr>
          <w:rFonts w:ascii="Garamond" w:hAnsi="Garamond" w:cs="Times New Roman"/>
        </w:rPr>
        <w:t xml:space="preserve">parc. CKN č. </w:t>
      </w:r>
      <w:r>
        <w:rPr>
          <w:rFonts w:ascii="Garamond" w:hAnsi="Garamond" w:cs="Times New Roman"/>
        </w:rPr>
        <w:t>141/4</w:t>
      </w:r>
      <w:r w:rsidRPr="000413FF">
        <w:rPr>
          <w:rFonts w:ascii="Garamond" w:hAnsi="Garamond" w:cs="Times New Roman"/>
        </w:rPr>
        <w:t xml:space="preserve"> (</w:t>
      </w:r>
      <w:r>
        <w:rPr>
          <w:rFonts w:ascii="Garamond" w:hAnsi="Garamond" w:cs="Times New Roman"/>
        </w:rPr>
        <w:t>ostatná</w:t>
      </w:r>
      <w:r w:rsidRPr="000413FF">
        <w:rPr>
          <w:rFonts w:ascii="Garamond" w:hAnsi="Garamond" w:cs="Times New Roman"/>
        </w:rPr>
        <w:t xml:space="preserve"> plocha) vo výmere </w:t>
      </w:r>
      <w:r>
        <w:rPr>
          <w:rFonts w:ascii="Garamond" w:hAnsi="Garamond" w:cs="Times New Roman"/>
        </w:rPr>
        <w:t>683</w:t>
      </w:r>
      <w:r w:rsidRPr="000413FF">
        <w:rPr>
          <w:rFonts w:ascii="Garamond" w:hAnsi="Garamond" w:cs="Times New Roman"/>
        </w:rPr>
        <w:t xml:space="preserve"> m</w:t>
      </w:r>
      <w:r w:rsidRPr="007A29EB">
        <w:rPr>
          <w:rFonts w:ascii="Garamond" w:hAnsi="Garamond" w:cs="Times New Roman"/>
          <w:vertAlign w:val="superscript"/>
        </w:rPr>
        <w:t>2</w:t>
      </w:r>
      <w:r>
        <w:rPr>
          <w:rFonts w:ascii="Garamond" w:hAnsi="Garamond" w:cs="Times New Roman"/>
        </w:rPr>
        <w:t>, ktorá parcela bola vytvorená</w:t>
      </w:r>
      <w:r w:rsidRPr="000413FF">
        <w:rPr>
          <w:rFonts w:ascii="Garamond" w:hAnsi="Garamond" w:cs="Times New Roman"/>
        </w:rPr>
        <w:t xml:space="preserve"> geometrickým plánom č. </w:t>
      </w:r>
      <w:r>
        <w:rPr>
          <w:rFonts w:ascii="Garamond" w:hAnsi="Garamond" w:cs="Times New Roman"/>
        </w:rPr>
        <w:t>33464073-72/2021</w:t>
      </w:r>
      <w:r w:rsidRPr="000413FF">
        <w:rPr>
          <w:rFonts w:ascii="Garamond" w:hAnsi="Garamond" w:cs="Times New Roman"/>
        </w:rPr>
        <w:t>, vyhotoveným</w:t>
      </w:r>
      <w:r>
        <w:rPr>
          <w:rFonts w:ascii="Garamond" w:hAnsi="Garamond" w:cs="Times New Roman"/>
        </w:rPr>
        <w:t xml:space="preserve"> </w:t>
      </w:r>
      <w:r w:rsidRPr="001B0CB2">
        <w:rPr>
          <w:rFonts w:ascii="Garamond" w:hAnsi="Garamond" w:cs="Times New Roman"/>
        </w:rPr>
        <w:t xml:space="preserve">Ing. Annou Tóthovou </w:t>
      </w:r>
      <w:r>
        <w:rPr>
          <w:rFonts w:ascii="Garamond" w:hAnsi="Garamond" w:cs="Times New Roman"/>
        </w:rPr>
        <w:t xml:space="preserve">GEOTA TRNÁVKA, so sídlom Trnávka 160, </w:t>
      </w:r>
      <w:r w:rsidRPr="001B0CB2">
        <w:rPr>
          <w:rFonts w:ascii="Garamond" w:hAnsi="Garamond" w:cs="Times New Roman"/>
        </w:rPr>
        <w:t xml:space="preserve">zo dňa </w:t>
      </w:r>
      <w:r>
        <w:rPr>
          <w:rFonts w:ascii="Garamond" w:hAnsi="Garamond" w:cs="Times New Roman"/>
        </w:rPr>
        <w:t>06.10.</w:t>
      </w:r>
      <w:r w:rsidRPr="001B0CB2">
        <w:rPr>
          <w:rFonts w:ascii="Garamond" w:hAnsi="Garamond" w:cs="Times New Roman"/>
        </w:rPr>
        <w:t xml:space="preserve">2021, úradne overeného dňa </w:t>
      </w:r>
      <w:r>
        <w:rPr>
          <w:rFonts w:ascii="Garamond" w:hAnsi="Garamond" w:cs="Times New Roman"/>
        </w:rPr>
        <w:t xml:space="preserve">08.10.2021 pod č.  G1-2508/2021, a to zlúčením a znovurozdelením pozemkov </w:t>
      </w:r>
      <w:r w:rsidRPr="000413FF">
        <w:rPr>
          <w:rFonts w:ascii="Garamond" w:hAnsi="Garamond" w:cs="Times New Roman"/>
        </w:rPr>
        <w:t xml:space="preserve"> ved. Okresným úradom Dunajská Streda, katastrálny odbor na LV č. 348 pre kat. úz. Sap, ako parc. CKN č. </w:t>
      </w:r>
      <w:r>
        <w:rPr>
          <w:rFonts w:ascii="Garamond" w:hAnsi="Garamond" w:cs="Times New Roman"/>
        </w:rPr>
        <w:t>138/2 (ostatná plocha) vo výmere 747 m</w:t>
      </w:r>
      <w:r w:rsidRPr="007A29EB">
        <w:rPr>
          <w:rFonts w:ascii="Garamond" w:hAnsi="Garamond" w:cs="Times New Roman"/>
          <w:vertAlign w:val="superscript"/>
        </w:rPr>
        <w:t>2</w:t>
      </w:r>
      <w:r>
        <w:rPr>
          <w:rFonts w:ascii="Garamond" w:hAnsi="Garamond" w:cs="Times New Roman"/>
        </w:rPr>
        <w:t>, parc. CKN č. 141/4 (ostatná plocha) vo výmere 17 m</w:t>
      </w:r>
      <w:r w:rsidRPr="007A29EB">
        <w:rPr>
          <w:rFonts w:ascii="Garamond" w:hAnsi="Garamond" w:cs="Times New Roman"/>
          <w:vertAlign w:val="superscript"/>
        </w:rPr>
        <w:t>2</w:t>
      </w:r>
      <w:r>
        <w:rPr>
          <w:rFonts w:ascii="Garamond" w:hAnsi="Garamond" w:cs="Times New Roman"/>
        </w:rPr>
        <w:t>, parc. CKN č. 142</w:t>
      </w:r>
      <w:r w:rsidRPr="000413FF">
        <w:rPr>
          <w:rFonts w:ascii="Garamond" w:hAnsi="Garamond" w:cs="Times New Roman"/>
        </w:rPr>
        <w:t xml:space="preserve"> (</w:t>
      </w:r>
      <w:r>
        <w:rPr>
          <w:rFonts w:ascii="Garamond" w:hAnsi="Garamond" w:cs="Times New Roman"/>
        </w:rPr>
        <w:t>ostatná</w:t>
      </w:r>
      <w:r w:rsidRPr="000413FF">
        <w:rPr>
          <w:rFonts w:ascii="Garamond" w:hAnsi="Garamond" w:cs="Times New Roman"/>
        </w:rPr>
        <w:t xml:space="preserve"> plocha) vo výmere </w:t>
      </w:r>
      <w:r>
        <w:rPr>
          <w:rFonts w:ascii="Garamond" w:hAnsi="Garamond" w:cs="Times New Roman"/>
        </w:rPr>
        <w:t>896</w:t>
      </w:r>
      <w:r w:rsidRPr="000413FF">
        <w:rPr>
          <w:rFonts w:ascii="Garamond" w:hAnsi="Garamond" w:cs="Times New Roman"/>
        </w:rPr>
        <w:t xml:space="preserve"> m</w:t>
      </w:r>
      <w:r w:rsidRPr="007A29EB">
        <w:rPr>
          <w:rFonts w:ascii="Garamond" w:hAnsi="Garamond" w:cs="Times New Roman"/>
          <w:vertAlign w:val="superscript"/>
        </w:rPr>
        <w:t>2</w:t>
      </w:r>
      <w:r w:rsidRPr="000413FF">
        <w:rPr>
          <w:rFonts w:ascii="Garamond" w:hAnsi="Garamond" w:cs="Times New Roman"/>
        </w:rPr>
        <w:t xml:space="preserve">, </w:t>
      </w:r>
      <w:r w:rsidRPr="005964EF">
        <w:rPr>
          <w:rFonts w:ascii="Garamond" w:hAnsi="Garamond" w:cs="Times New Roman"/>
        </w:rPr>
        <w:t>ktoré tvoria  výlučné vlastníctvo obce,</w:t>
      </w:r>
      <w:r>
        <w:rPr>
          <w:rFonts w:ascii="Garamond" w:hAnsi="Garamond" w:cs="Times New Roman"/>
        </w:rPr>
        <w:t xml:space="preserve"> za kúpnu cenu vo výške  18</w:t>
      </w:r>
      <w:r w:rsidRPr="000413FF">
        <w:rPr>
          <w:rFonts w:ascii="Garamond" w:hAnsi="Garamond" w:cs="Times New Roman"/>
        </w:rPr>
        <w:t xml:space="preserve"> EUR/m</w:t>
      </w:r>
      <w:r w:rsidRPr="007A29EB">
        <w:rPr>
          <w:rFonts w:ascii="Garamond" w:hAnsi="Garamond" w:cs="Times New Roman"/>
          <w:vertAlign w:val="superscript"/>
        </w:rPr>
        <w:t>2</w:t>
      </w:r>
      <w:r w:rsidRPr="000413FF">
        <w:rPr>
          <w:rFonts w:ascii="Garamond" w:hAnsi="Garamond" w:cs="Times New Roman"/>
        </w:rPr>
        <w:t xml:space="preserve">, podľa ustanovenia </w:t>
      </w:r>
      <w:r>
        <w:rPr>
          <w:rFonts w:ascii="Garamond" w:hAnsi="Garamond" w:cs="Times New Roman"/>
        </w:rPr>
        <w:t xml:space="preserve">  </w:t>
      </w:r>
      <w:r w:rsidRPr="000413FF">
        <w:rPr>
          <w:rFonts w:ascii="Garamond" w:hAnsi="Garamond" w:cs="Times New Roman"/>
        </w:rPr>
        <w:t>§ 9a ods. 8 písm. e/ zákona č. 138/1991 Zb. v platnom znení, z dôvodu hodného osobitného zreteľa, v prospech žiadateľ</w:t>
      </w:r>
      <w:r>
        <w:rPr>
          <w:rFonts w:ascii="Garamond" w:hAnsi="Garamond" w:cs="Times New Roman"/>
        </w:rPr>
        <w:t>ky</w:t>
      </w:r>
      <w:r w:rsidRPr="000413FF">
        <w:rPr>
          <w:rFonts w:ascii="Garamond" w:hAnsi="Garamond" w:cs="Times New Roman"/>
        </w:rPr>
        <w:t xml:space="preserve"> (kupujúc</w:t>
      </w:r>
      <w:r>
        <w:rPr>
          <w:rFonts w:ascii="Garamond" w:hAnsi="Garamond" w:cs="Times New Roman"/>
        </w:rPr>
        <w:t>ej)</w:t>
      </w:r>
      <w:r w:rsidRPr="000413FF">
        <w:rPr>
          <w:rFonts w:ascii="Garamond" w:hAnsi="Garamond" w:cs="Times New Roman"/>
        </w:rPr>
        <w:t>:</w:t>
      </w:r>
      <w:r>
        <w:rPr>
          <w:rFonts w:ascii="Garamond" w:hAnsi="Garamond" w:cs="Times New Roman"/>
        </w:rPr>
        <w:t xml:space="preserve"> </w:t>
      </w:r>
      <w:r>
        <w:rPr>
          <w:rFonts w:ascii="Garamond" w:hAnsi="Garamond"/>
        </w:rPr>
        <w:t xml:space="preserve">Enikő Bartalosová, nar. 10.02.2000, trvale bytom Sap 215, </w:t>
      </w:r>
      <w:r w:rsidRPr="000413FF">
        <w:rPr>
          <w:rFonts w:ascii="Garamond" w:hAnsi="Garamond" w:cs="Times New Roman"/>
        </w:rPr>
        <w:t xml:space="preserve">(do </w:t>
      </w:r>
      <w:r>
        <w:rPr>
          <w:rFonts w:ascii="Garamond" w:hAnsi="Garamond" w:cs="Times New Roman"/>
        </w:rPr>
        <w:t xml:space="preserve">jej výlučného </w:t>
      </w:r>
      <w:r w:rsidRPr="000413FF">
        <w:rPr>
          <w:rFonts w:ascii="Garamond" w:hAnsi="Garamond" w:cs="Times New Roman"/>
        </w:rPr>
        <w:t>vlastníctva</w:t>
      </w:r>
      <w:r>
        <w:rPr>
          <w:rFonts w:ascii="Garamond" w:hAnsi="Garamond" w:cs="Times New Roman"/>
        </w:rPr>
        <w:t>).</w:t>
      </w:r>
      <w:r w:rsidRPr="000413FF">
        <w:rPr>
          <w:rFonts w:ascii="Garamond" w:hAnsi="Garamond" w:cs="Times New Roman"/>
        </w:rPr>
        <w:t xml:space="preserve"> Dôvod hodný osobitného zreteľa spočíva v tom, že </w:t>
      </w:r>
      <w:r>
        <w:rPr>
          <w:rFonts w:ascii="Garamond" w:hAnsi="Garamond" w:cs="Times New Roman"/>
        </w:rPr>
        <w:t xml:space="preserve">týmto </w:t>
      </w:r>
      <w:r w:rsidRPr="000413FF">
        <w:rPr>
          <w:rFonts w:ascii="Garamond" w:hAnsi="Garamond" w:cs="Times New Roman"/>
        </w:rPr>
        <w:t>prevod</w:t>
      </w:r>
      <w:r>
        <w:rPr>
          <w:rFonts w:ascii="Garamond" w:hAnsi="Garamond" w:cs="Times New Roman"/>
        </w:rPr>
        <w:t xml:space="preserve">om sa snaží obec dosiahnuť svoj zámer, aby mladí obyvatelia zotrvali v obci Sap, a aby si tu založili svoju rodinu. </w:t>
      </w:r>
    </w:p>
    <w:p w:rsidR="00D15616" w:rsidRPr="000413FF" w:rsidRDefault="00D15616" w:rsidP="00D15616">
      <w:pPr>
        <w:jc w:val="both"/>
        <w:rPr>
          <w:rFonts w:ascii="Garamond" w:hAnsi="Garamond" w:cs="Times New Roman"/>
        </w:rPr>
      </w:pPr>
      <w:r>
        <w:rPr>
          <w:rFonts w:ascii="Garamond" w:hAnsi="Garamond" w:cs="Times New Roman"/>
        </w:rPr>
        <w:t xml:space="preserve">b) </w:t>
      </w:r>
      <w:r w:rsidRPr="00D15616">
        <w:rPr>
          <w:rFonts w:ascii="Garamond" w:hAnsi="Garamond" w:cs="Times New Roman"/>
          <w:b/>
        </w:rPr>
        <w:t>poveruje</w:t>
      </w:r>
      <w:r>
        <w:rPr>
          <w:rFonts w:ascii="Garamond" w:hAnsi="Garamond" w:cs="Times New Roman"/>
        </w:rPr>
        <w:t xml:space="preserve"> starostu obce, aby podpísal Kúpnu zmluvu uvedenú v bode a) tohto uznesenia až po tom, čo </w:t>
      </w:r>
      <w:r>
        <w:rPr>
          <w:rFonts w:ascii="Garamond" w:hAnsi="Garamond"/>
        </w:rPr>
        <w:t xml:space="preserve">Dohoda o urovnaní uzavretá medzi Obcou Sap a </w:t>
      </w:r>
      <w:r w:rsidRPr="007E5336">
        <w:rPr>
          <w:rFonts w:ascii="Garamond" w:hAnsi="Garamond"/>
        </w:rPr>
        <w:t>Štefano</w:t>
      </w:r>
      <w:r>
        <w:rPr>
          <w:rFonts w:ascii="Garamond" w:hAnsi="Garamond"/>
        </w:rPr>
        <w:t>m</w:t>
      </w:r>
      <w:r w:rsidRPr="007E5336">
        <w:rPr>
          <w:rFonts w:ascii="Garamond" w:hAnsi="Garamond"/>
        </w:rPr>
        <w:t xml:space="preserve"> Bartaloso</w:t>
      </w:r>
      <w:r>
        <w:rPr>
          <w:rFonts w:ascii="Garamond" w:hAnsi="Garamond"/>
        </w:rPr>
        <w:t>m</w:t>
      </w:r>
      <w:r w:rsidRPr="007E5336">
        <w:rPr>
          <w:rFonts w:ascii="Garamond" w:hAnsi="Garamond"/>
        </w:rPr>
        <w:t xml:space="preserve">, nar. </w:t>
      </w:r>
      <w:r w:rsidRPr="007E5336">
        <w:rPr>
          <w:rFonts w:ascii="Garamond" w:hAnsi="Garamond" w:cs="Times New Roman"/>
        </w:rPr>
        <w:t>29.08.1951, trvale bytom Sap 188</w:t>
      </w:r>
      <w:r>
        <w:rPr>
          <w:rFonts w:ascii="Garamond" w:hAnsi="Garamond" w:cs="Times New Roman"/>
        </w:rPr>
        <w:t xml:space="preserve">, schválená Uznesením č. 204/2021/23-04 nadobudla účinnosť.   </w:t>
      </w:r>
      <w:r w:rsidRPr="000413FF">
        <w:rPr>
          <w:rFonts w:ascii="Garamond" w:hAnsi="Garamond" w:cs="Times New Roman"/>
        </w:rPr>
        <w:t xml:space="preserve">  </w:t>
      </w:r>
    </w:p>
    <w:p w:rsidR="00D15616" w:rsidRDefault="00D15616" w:rsidP="00D15616">
      <w:pPr>
        <w:jc w:val="both"/>
        <w:rPr>
          <w:rFonts w:ascii="Garamond" w:hAnsi="Garamond"/>
        </w:rPr>
      </w:pPr>
    </w:p>
    <w:p w:rsidR="00D15616" w:rsidRPr="00137435" w:rsidRDefault="00D15616" w:rsidP="00D15616">
      <w:pPr>
        <w:jc w:val="both"/>
        <w:rPr>
          <w:rFonts w:ascii="Garamond" w:hAnsi="Garamond"/>
        </w:rPr>
      </w:pPr>
      <w:r w:rsidRPr="00137435">
        <w:rPr>
          <w:rFonts w:ascii="Garamond" w:hAnsi="Garamond"/>
        </w:rPr>
        <w:t>Priebeh hlasovania:</w:t>
      </w:r>
    </w:p>
    <w:p w:rsidR="00D15616" w:rsidRPr="00137435" w:rsidRDefault="00D15616" w:rsidP="00D15616">
      <w:pPr>
        <w:jc w:val="both"/>
        <w:rPr>
          <w:rFonts w:ascii="Garamond" w:hAnsi="Garamond"/>
        </w:rPr>
      </w:pPr>
      <w:r w:rsidRPr="00137435">
        <w:rPr>
          <w:rFonts w:ascii="Garamond" w:hAnsi="Garamond"/>
        </w:rPr>
        <w:t>Za: 5 poslancov</w:t>
      </w:r>
    </w:p>
    <w:p w:rsidR="00D15616" w:rsidRPr="00137435" w:rsidRDefault="00D15616" w:rsidP="00D15616">
      <w:pPr>
        <w:jc w:val="both"/>
        <w:rPr>
          <w:rFonts w:ascii="Garamond" w:hAnsi="Garamond"/>
        </w:rPr>
      </w:pPr>
      <w:r w:rsidRPr="00137435">
        <w:rPr>
          <w:rFonts w:ascii="Garamond" w:hAnsi="Garamond"/>
        </w:rPr>
        <w:t>Proti: 0 poslancov</w:t>
      </w:r>
    </w:p>
    <w:p w:rsidR="00D15616" w:rsidRPr="00137435" w:rsidRDefault="00D15616" w:rsidP="00D15616">
      <w:pPr>
        <w:jc w:val="both"/>
        <w:rPr>
          <w:rFonts w:ascii="Garamond" w:hAnsi="Garamond"/>
        </w:rPr>
      </w:pPr>
      <w:r w:rsidRPr="00137435">
        <w:rPr>
          <w:rFonts w:ascii="Garamond" w:hAnsi="Garamond"/>
        </w:rPr>
        <w:t>Zdržal sa: 0 poslancov</w:t>
      </w:r>
    </w:p>
    <w:p w:rsidR="00D15616" w:rsidRDefault="00D15616" w:rsidP="00D15616">
      <w:pPr>
        <w:jc w:val="both"/>
        <w:rPr>
          <w:rFonts w:ascii="Garamond" w:hAnsi="Garamond"/>
          <w:b/>
          <w:bCs/>
        </w:rPr>
      </w:pPr>
      <w:r w:rsidRPr="00137435">
        <w:rPr>
          <w:rFonts w:ascii="Garamond" w:hAnsi="Garamond"/>
          <w:b/>
          <w:bCs/>
        </w:rPr>
        <w:t>Uznesenie bolo schválené.</w:t>
      </w:r>
    </w:p>
    <w:p w:rsidR="00D15616" w:rsidRDefault="00D15616" w:rsidP="00D15616">
      <w:pPr>
        <w:jc w:val="both"/>
        <w:rPr>
          <w:rFonts w:ascii="Garamond" w:hAnsi="Garamond"/>
          <w:b/>
          <w:bCs/>
        </w:rPr>
      </w:pPr>
    </w:p>
    <w:p w:rsidR="00D15616" w:rsidRDefault="00D15616" w:rsidP="00D15616">
      <w:pPr>
        <w:jc w:val="both"/>
        <w:rPr>
          <w:rFonts w:ascii="Garamond" w:hAnsi="Garamond"/>
          <w:b/>
          <w:bCs/>
        </w:rPr>
      </w:pPr>
    </w:p>
    <w:p w:rsidR="00D15616" w:rsidRDefault="00D15616" w:rsidP="00D15616">
      <w:pPr>
        <w:tabs>
          <w:tab w:val="left" w:pos="709"/>
        </w:tabs>
        <w:jc w:val="both"/>
        <w:rPr>
          <w:rFonts w:ascii="Garamond" w:hAnsi="Garamond"/>
        </w:rPr>
      </w:pPr>
      <w:r w:rsidRPr="00052024">
        <w:rPr>
          <w:rFonts w:ascii="Garamond" w:hAnsi="Garamond"/>
        </w:rPr>
        <w:t>Dňa</w:t>
      </w:r>
      <w:r w:rsidR="00692F94">
        <w:rPr>
          <w:rFonts w:ascii="Garamond" w:hAnsi="Garamond"/>
        </w:rPr>
        <w:t>: 07.12.2021</w:t>
      </w:r>
      <w:r w:rsidRPr="00052024">
        <w:rPr>
          <w:rFonts w:ascii="Garamond" w:hAnsi="Garamond"/>
        </w:rPr>
        <w:t xml:space="preserve"> Ing. Fran</w:t>
      </w:r>
      <w:r>
        <w:rPr>
          <w:rFonts w:ascii="Garamond" w:hAnsi="Garamond"/>
        </w:rPr>
        <w:t>t</w:t>
      </w:r>
      <w:r w:rsidRPr="00052024">
        <w:rPr>
          <w:rFonts w:ascii="Garamond" w:hAnsi="Garamond"/>
        </w:rPr>
        <w:t>išek Miklós, starosta obce:</w:t>
      </w:r>
      <w:r w:rsidRPr="00052024">
        <w:rPr>
          <w:rFonts w:ascii="Garamond" w:hAnsi="Garamond"/>
        </w:rPr>
        <w:tab/>
        <w:t>...............................................</w:t>
      </w:r>
    </w:p>
    <w:p w:rsidR="00137435" w:rsidRDefault="00137435" w:rsidP="00137435">
      <w:pPr>
        <w:jc w:val="both"/>
        <w:rPr>
          <w:rFonts w:ascii="Garamond" w:hAnsi="Garamond"/>
          <w:b/>
          <w:bCs/>
          <w:u w:val="single"/>
        </w:rPr>
      </w:pPr>
    </w:p>
    <w:p w:rsidR="009E70EF" w:rsidRDefault="009E70EF" w:rsidP="00137435">
      <w:pPr>
        <w:jc w:val="both"/>
        <w:rPr>
          <w:rFonts w:ascii="Garamond" w:hAnsi="Garamond"/>
          <w:b/>
          <w:bCs/>
          <w:u w:val="single"/>
        </w:rPr>
      </w:pPr>
    </w:p>
    <w:p w:rsidR="009E70EF" w:rsidRDefault="009E70EF" w:rsidP="00137435">
      <w:pPr>
        <w:jc w:val="both"/>
        <w:rPr>
          <w:rFonts w:ascii="Garamond" w:hAnsi="Garamond"/>
          <w:b/>
          <w:bCs/>
          <w:u w:val="single"/>
        </w:rPr>
      </w:pPr>
    </w:p>
    <w:p w:rsidR="006203C6" w:rsidRPr="00137435" w:rsidRDefault="006203C6" w:rsidP="006203C6">
      <w:pPr>
        <w:jc w:val="center"/>
        <w:rPr>
          <w:rFonts w:ascii="Garamond" w:hAnsi="Garamond"/>
          <w:b/>
          <w:bCs/>
          <w:u w:val="single"/>
        </w:rPr>
      </w:pPr>
      <w:r w:rsidRPr="00137435">
        <w:rPr>
          <w:rFonts w:ascii="Garamond" w:hAnsi="Garamond"/>
          <w:b/>
          <w:bCs/>
          <w:u w:val="single"/>
        </w:rPr>
        <w:t>Uznesenie č.</w:t>
      </w:r>
      <w:r>
        <w:rPr>
          <w:rFonts w:ascii="Garamond" w:hAnsi="Garamond"/>
          <w:b/>
          <w:bCs/>
          <w:u w:val="single"/>
        </w:rPr>
        <w:t xml:space="preserve"> 207/2021/23-07</w:t>
      </w:r>
    </w:p>
    <w:p w:rsidR="006203C6" w:rsidRPr="00137435" w:rsidRDefault="006203C6" w:rsidP="006203C6">
      <w:pPr>
        <w:jc w:val="both"/>
        <w:rPr>
          <w:rFonts w:ascii="Garamond" w:hAnsi="Garamond"/>
          <w:b/>
          <w:bCs/>
        </w:rPr>
      </w:pPr>
    </w:p>
    <w:p w:rsidR="006203C6" w:rsidRDefault="006203C6" w:rsidP="006203C6">
      <w:pPr>
        <w:jc w:val="both"/>
        <w:rPr>
          <w:rFonts w:ascii="Garamond" w:hAnsi="Garamond"/>
          <w:bCs/>
        </w:rPr>
      </w:pPr>
      <w:r w:rsidRPr="00137435">
        <w:rPr>
          <w:rFonts w:ascii="Garamond" w:hAnsi="Garamond"/>
          <w:b/>
          <w:bCs/>
        </w:rPr>
        <w:t>Obecné zastupiteľstvo obce Sap</w:t>
      </w:r>
      <w:r>
        <w:rPr>
          <w:rFonts w:ascii="Garamond" w:hAnsi="Garamond"/>
          <w:b/>
          <w:bCs/>
        </w:rPr>
        <w:t xml:space="preserve"> </w:t>
      </w:r>
      <w:r w:rsidRPr="006203C6">
        <w:rPr>
          <w:rFonts w:ascii="Garamond" w:hAnsi="Garamond"/>
          <w:b/>
          <w:bCs/>
        </w:rPr>
        <w:t>schvaľuje</w:t>
      </w:r>
      <w:r>
        <w:rPr>
          <w:rFonts w:ascii="Garamond" w:hAnsi="Garamond"/>
          <w:bCs/>
        </w:rPr>
        <w:t xml:space="preserve"> uzavretie zmluvy medzi Obcou Sap a Prima bankou Slovensko, a.s. so sídlom Žilina, Hodžova 11, IČO: 31 575 951, za účelom refinancovania úveru obce vedeného v ČSOB Banke (predtým v OTP Banke Slovensko) so zostatkom vo výške 57000 EUR na základe Indikatívnej ponuky financovania pre obec Sap, ktorá tvorí prílohu tohto uznesenia.    </w:t>
      </w:r>
      <w:r w:rsidRPr="00BF3062">
        <w:rPr>
          <w:rFonts w:ascii="Garamond" w:hAnsi="Garamond"/>
          <w:bCs/>
        </w:rPr>
        <w:t xml:space="preserve"> </w:t>
      </w:r>
    </w:p>
    <w:p w:rsidR="006203C6" w:rsidRDefault="006203C6" w:rsidP="006203C6">
      <w:pPr>
        <w:jc w:val="both"/>
        <w:rPr>
          <w:rFonts w:ascii="Garamond" w:hAnsi="Garamond"/>
        </w:rPr>
      </w:pPr>
    </w:p>
    <w:p w:rsidR="006203C6" w:rsidRPr="00137435" w:rsidRDefault="006203C6" w:rsidP="006203C6">
      <w:pPr>
        <w:jc w:val="both"/>
        <w:rPr>
          <w:rFonts w:ascii="Garamond" w:hAnsi="Garamond"/>
        </w:rPr>
      </w:pPr>
      <w:r w:rsidRPr="00137435">
        <w:rPr>
          <w:rFonts w:ascii="Garamond" w:hAnsi="Garamond"/>
        </w:rPr>
        <w:t>Priebeh hlasovania:</w:t>
      </w:r>
    </w:p>
    <w:p w:rsidR="006203C6" w:rsidRPr="00137435" w:rsidRDefault="006203C6" w:rsidP="006203C6">
      <w:pPr>
        <w:jc w:val="both"/>
        <w:rPr>
          <w:rFonts w:ascii="Garamond" w:hAnsi="Garamond"/>
        </w:rPr>
      </w:pPr>
      <w:r w:rsidRPr="00137435">
        <w:rPr>
          <w:rFonts w:ascii="Garamond" w:hAnsi="Garamond"/>
        </w:rPr>
        <w:t>Za: 5 poslancov</w:t>
      </w:r>
    </w:p>
    <w:p w:rsidR="006203C6" w:rsidRPr="00137435" w:rsidRDefault="006203C6" w:rsidP="006203C6">
      <w:pPr>
        <w:jc w:val="both"/>
        <w:rPr>
          <w:rFonts w:ascii="Garamond" w:hAnsi="Garamond"/>
        </w:rPr>
      </w:pPr>
      <w:r w:rsidRPr="00137435">
        <w:rPr>
          <w:rFonts w:ascii="Garamond" w:hAnsi="Garamond"/>
        </w:rPr>
        <w:t>Proti: 0 poslancov</w:t>
      </w:r>
    </w:p>
    <w:p w:rsidR="006203C6" w:rsidRPr="00137435" w:rsidRDefault="006203C6" w:rsidP="006203C6">
      <w:pPr>
        <w:jc w:val="both"/>
        <w:rPr>
          <w:rFonts w:ascii="Garamond" w:hAnsi="Garamond"/>
        </w:rPr>
      </w:pPr>
      <w:r w:rsidRPr="00137435">
        <w:rPr>
          <w:rFonts w:ascii="Garamond" w:hAnsi="Garamond"/>
        </w:rPr>
        <w:t>Zdržal sa: 0 poslancov</w:t>
      </w:r>
    </w:p>
    <w:p w:rsidR="006203C6" w:rsidRDefault="006203C6" w:rsidP="006203C6">
      <w:pPr>
        <w:jc w:val="both"/>
        <w:rPr>
          <w:rFonts w:ascii="Garamond" w:hAnsi="Garamond"/>
          <w:b/>
          <w:bCs/>
        </w:rPr>
      </w:pPr>
      <w:r w:rsidRPr="00137435">
        <w:rPr>
          <w:rFonts w:ascii="Garamond" w:hAnsi="Garamond"/>
          <w:b/>
          <w:bCs/>
        </w:rPr>
        <w:t>Uznesenie bolo schválené.</w:t>
      </w:r>
    </w:p>
    <w:p w:rsidR="006203C6" w:rsidRDefault="006203C6" w:rsidP="006203C6">
      <w:pPr>
        <w:jc w:val="both"/>
        <w:rPr>
          <w:rFonts w:ascii="Garamond" w:hAnsi="Garamond"/>
          <w:b/>
          <w:bCs/>
        </w:rPr>
      </w:pPr>
    </w:p>
    <w:p w:rsidR="006203C6" w:rsidRDefault="006203C6" w:rsidP="006203C6">
      <w:pPr>
        <w:jc w:val="both"/>
        <w:rPr>
          <w:rFonts w:ascii="Garamond" w:hAnsi="Garamond"/>
          <w:b/>
          <w:bCs/>
        </w:rPr>
      </w:pPr>
    </w:p>
    <w:p w:rsidR="006203C6" w:rsidRDefault="00692F94" w:rsidP="006203C6">
      <w:pPr>
        <w:tabs>
          <w:tab w:val="left" w:pos="709"/>
        </w:tabs>
        <w:jc w:val="both"/>
        <w:rPr>
          <w:rFonts w:ascii="Garamond" w:hAnsi="Garamond"/>
        </w:rPr>
      </w:pPr>
      <w:r>
        <w:rPr>
          <w:rFonts w:ascii="Garamond" w:hAnsi="Garamond"/>
        </w:rPr>
        <w:t>Dňa: 07.12.2021</w:t>
      </w:r>
      <w:r w:rsidR="006203C6" w:rsidRPr="00052024">
        <w:rPr>
          <w:rFonts w:ascii="Garamond" w:hAnsi="Garamond"/>
        </w:rPr>
        <w:t xml:space="preserve"> Ing. Fran</w:t>
      </w:r>
      <w:r w:rsidR="006203C6">
        <w:rPr>
          <w:rFonts w:ascii="Garamond" w:hAnsi="Garamond"/>
        </w:rPr>
        <w:t>t</w:t>
      </w:r>
      <w:r w:rsidR="006203C6" w:rsidRPr="00052024">
        <w:rPr>
          <w:rFonts w:ascii="Garamond" w:hAnsi="Garamond"/>
        </w:rPr>
        <w:t>išek Miklós, starosta obce:</w:t>
      </w:r>
      <w:r w:rsidR="006203C6" w:rsidRPr="00052024">
        <w:rPr>
          <w:rFonts w:ascii="Garamond" w:hAnsi="Garamond"/>
        </w:rPr>
        <w:tab/>
        <w:t>...............................................</w:t>
      </w:r>
    </w:p>
    <w:p w:rsidR="006203C6" w:rsidRDefault="006203C6" w:rsidP="006203C6">
      <w:pPr>
        <w:tabs>
          <w:tab w:val="left" w:pos="709"/>
        </w:tabs>
        <w:jc w:val="both"/>
        <w:rPr>
          <w:rFonts w:ascii="Garamond" w:hAnsi="Garamond"/>
        </w:rPr>
      </w:pPr>
    </w:p>
    <w:p w:rsidR="009E70EF" w:rsidRDefault="009E70EF" w:rsidP="006203C6">
      <w:pPr>
        <w:tabs>
          <w:tab w:val="left" w:pos="709"/>
        </w:tabs>
        <w:jc w:val="both"/>
        <w:rPr>
          <w:rFonts w:ascii="Garamond" w:hAnsi="Garamond"/>
        </w:rPr>
      </w:pPr>
    </w:p>
    <w:p w:rsidR="009E70EF" w:rsidRDefault="009E70EF" w:rsidP="006203C6">
      <w:pPr>
        <w:tabs>
          <w:tab w:val="left" w:pos="709"/>
        </w:tabs>
        <w:jc w:val="both"/>
        <w:rPr>
          <w:rFonts w:ascii="Garamond" w:hAnsi="Garamond"/>
        </w:rPr>
      </w:pPr>
    </w:p>
    <w:p w:rsidR="009E70EF" w:rsidRDefault="009E70EF" w:rsidP="006203C6">
      <w:pPr>
        <w:tabs>
          <w:tab w:val="left" w:pos="709"/>
        </w:tabs>
        <w:jc w:val="both"/>
        <w:rPr>
          <w:rFonts w:ascii="Garamond" w:hAnsi="Garamond"/>
        </w:rPr>
      </w:pPr>
    </w:p>
    <w:p w:rsidR="006203C6" w:rsidRPr="00137435" w:rsidRDefault="006203C6" w:rsidP="006203C6">
      <w:pPr>
        <w:jc w:val="center"/>
        <w:rPr>
          <w:rFonts w:ascii="Garamond" w:hAnsi="Garamond"/>
          <w:b/>
          <w:bCs/>
          <w:u w:val="single"/>
        </w:rPr>
      </w:pPr>
      <w:r w:rsidRPr="00137435">
        <w:rPr>
          <w:rFonts w:ascii="Garamond" w:hAnsi="Garamond"/>
          <w:b/>
          <w:bCs/>
          <w:u w:val="single"/>
        </w:rPr>
        <w:lastRenderedPageBreak/>
        <w:t>Uznesenie č.</w:t>
      </w:r>
      <w:r>
        <w:rPr>
          <w:rFonts w:ascii="Garamond" w:hAnsi="Garamond"/>
          <w:b/>
          <w:bCs/>
          <w:u w:val="single"/>
        </w:rPr>
        <w:t xml:space="preserve"> 208/2021/23-08</w:t>
      </w:r>
    </w:p>
    <w:p w:rsidR="006203C6" w:rsidRPr="00137435" w:rsidRDefault="006203C6" w:rsidP="006203C6">
      <w:pPr>
        <w:jc w:val="both"/>
        <w:rPr>
          <w:rFonts w:ascii="Garamond" w:hAnsi="Garamond"/>
          <w:b/>
          <w:bCs/>
        </w:rPr>
      </w:pPr>
    </w:p>
    <w:p w:rsidR="006203C6" w:rsidRDefault="006203C6" w:rsidP="006203C6">
      <w:pPr>
        <w:jc w:val="both"/>
        <w:rPr>
          <w:rFonts w:ascii="Garamond" w:hAnsi="Garamond"/>
          <w:bCs/>
        </w:rPr>
      </w:pPr>
      <w:r w:rsidRPr="00137435">
        <w:rPr>
          <w:rFonts w:ascii="Garamond" w:hAnsi="Garamond"/>
          <w:b/>
          <w:bCs/>
        </w:rPr>
        <w:t>Obecné zastupiteľstvo obce Sap</w:t>
      </w:r>
      <w:r>
        <w:rPr>
          <w:rFonts w:ascii="Garamond" w:hAnsi="Garamond"/>
          <w:b/>
          <w:bCs/>
        </w:rPr>
        <w:t xml:space="preserve"> </w:t>
      </w:r>
      <w:r w:rsidRPr="006203C6">
        <w:rPr>
          <w:rFonts w:ascii="Garamond" w:hAnsi="Garamond"/>
          <w:b/>
          <w:bCs/>
        </w:rPr>
        <w:t>schvaľuje</w:t>
      </w:r>
      <w:r>
        <w:rPr>
          <w:rFonts w:ascii="Garamond" w:hAnsi="Garamond"/>
          <w:b/>
          <w:bCs/>
        </w:rPr>
        <w:t xml:space="preserve"> </w:t>
      </w:r>
      <w:r>
        <w:rPr>
          <w:rFonts w:ascii="Garamond" w:hAnsi="Garamond"/>
          <w:bCs/>
        </w:rPr>
        <w:t xml:space="preserve">uzavretie zmluvy medzi Obcou Sap a Prima bankou Slovensko, a.s. so sídlom Žilina, Hodžova 11, IČO: 31 575 951, za účelom refinancovania úveru obce vedeného vo VÚB banke so zostatkom vo výške 20000 EUR na základe Indikatívnej ponuky financovania pre obec Sap, ktorá tvorí prílohu tohto uznesenia.    </w:t>
      </w:r>
      <w:r w:rsidRPr="00BF3062">
        <w:rPr>
          <w:rFonts w:ascii="Garamond" w:hAnsi="Garamond"/>
          <w:bCs/>
        </w:rPr>
        <w:t xml:space="preserve"> </w:t>
      </w:r>
    </w:p>
    <w:p w:rsidR="006203C6" w:rsidRDefault="006203C6" w:rsidP="006203C6">
      <w:pPr>
        <w:jc w:val="both"/>
        <w:rPr>
          <w:rFonts w:ascii="Garamond" w:hAnsi="Garamond"/>
        </w:rPr>
      </w:pPr>
    </w:p>
    <w:p w:rsidR="006203C6" w:rsidRPr="00137435" w:rsidRDefault="006203C6" w:rsidP="006203C6">
      <w:pPr>
        <w:jc w:val="both"/>
        <w:rPr>
          <w:rFonts w:ascii="Garamond" w:hAnsi="Garamond"/>
        </w:rPr>
      </w:pPr>
      <w:r w:rsidRPr="00137435">
        <w:rPr>
          <w:rFonts w:ascii="Garamond" w:hAnsi="Garamond"/>
        </w:rPr>
        <w:t>Priebeh hlasovania:</w:t>
      </w:r>
    </w:p>
    <w:p w:rsidR="006203C6" w:rsidRPr="00137435" w:rsidRDefault="006203C6" w:rsidP="006203C6">
      <w:pPr>
        <w:jc w:val="both"/>
        <w:rPr>
          <w:rFonts w:ascii="Garamond" w:hAnsi="Garamond"/>
        </w:rPr>
      </w:pPr>
      <w:r w:rsidRPr="00137435">
        <w:rPr>
          <w:rFonts w:ascii="Garamond" w:hAnsi="Garamond"/>
        </w:rPr>
        <w:t>Za: 5 poslancov</w:t>
      </w:r>
    </w:p>
    <w:p w:rsidR="006203C6" w:rsidRPr="00137435" w:rsidRDefault="006203C6" w:rsidP="006203C6">
      <w:pPr>
        <w:jc w:val="both"/>
        <w:rPr>
          <w:rFonts w:ascii="Garamond" w:hAnsi="Garamond"/>
        </w:rPr>
      </w:pPr>
      <w:r w:rsidRPr="00137435">
        <w:rPr>
          <w:rFonts w:ascii="Garamond" w:hAnsi="Garamond"/>
        </w:rPr>
        <w:t>Proti: 0 poslancov</w:t>
      </w:r>
    </w:p>
    <w:p w:rsidR="006203C6" w:rsidRPr="00137435" w:rsidRDefault="006203C6" w:rsidP="006203C6">
      <w:pPr>
        <w:jc w:val="both"/>
        <w:rPr>
          <w:rFonts w:ascii="Garamond" w:hAnsi="Garamond"/>
        </w:rPr>
      </w:pPr>
      <w:r w:rsidRPr="00137435">
        <w:rPr>
          <w:rFonts w:ascii="Garamond" w:hAnsi="Garamond"/>
        </w:rPr>
        <w:t>Zdržal sa: 0 poslancov</w:t>
      </w:r>
    </w:p>
    <w:p w:rsidR="006203C6" w:rsidRDefault="006203C6" w:rsidP="006203C6">
      <w:pPr>
        <w:jc w:val="both"/>
        <w:rPr>
          <w:rFonts w:ascii="Garamond" w:hAnsi="Garamond"/>
          <w:b/>
          <w:bCs/>
        </w:rPr>
      </w:pPr>
      <w:r w:rsidRPr="00137435">
        <w:rPr>
          <w:rFonts w:ascii="Garamond" w:hAnsi="Garamond"/>
          <w:b/>
          <w:bCs/>
        </w:rPr>
        <w:t>Uznesenie bolo schválené.</w:t>
      </w:r>
    </w:p>
    <w:p w:rsidR="006203C6" w:rsidRDefault="006203C6" w:rsidP="006203C6">
      <w:pPr>
        <w:jc w:val="both"/>
        <w:rPr>
          <w:rFonts w:ascii="Garamond" w:hAnsi="Garamond"/>
          <w:b/>
          <w:bCs/>
        </w:rPr>
      </w:pPr>
    </w:p>
    <w:p w:rsidR="006203C6" w:rsidRDefault="006203C6" w:rsidP="006203C6">
      <w:pPr>
        <w:jc w:val="both"/>
        <w:rPr>
          <w:rFonts w:ascii="Garamond" w:hAnsi="Garamond"/>
          <w:b/>
          <w:bCs/>
        </w:rPr>
      </w:pPr>
    </w:p>
    <w:p w:rsidR="006203C6" w:rsidRDefault="00692F94" w:rsidP="006203C6">
      <w:pPr>
        <w:tabs>
          <w:tab w:val="left" w:pos="709"/>
        </w:tabs>
        <w:jc w:val="both"/>
        <w:rPr>
          <w:rFonts w:ascii="Garamond" w:hAnsi="Garamond"/>
        </w:rPr>
      </w:pPr>
      <w:r>
        <w:rPr>
          <w:rFonts w:ascii="Garamond" w:hAnsi="Garamond"/>
        </w:rPr>
        <w:t>Dňa: 07.12.2021</w:t>
      </w:r>
      <w:r w:rsidR="006203C6" w:rsidRPr="00052024">
        <w:rPr>
          <w:rFonts w:ascii="Garamond" w:hAnsi="Garamond"/>
        </w:rPr>
        <w:t xml:space="preserve"> Ing. Fran</w:t>
      </w:r>
      <w:r w:rsidR="006203C6">
        <w:rPr>
          <w:rFonts w:ascii="Garamond" w:hAnsi="Garamond"/>
        </w:rPr>
        <w:t>t</w:t>
      </w:r>
      <w:r w:rsidR="006203C6" w:rsidRPr="00052024">
        <w:rPr>
          <w:rFonts w:ascii="Garamond" w:hAnsi="Garamond"/>
        </w:rPr>
        <w:t>išek Miklós, starosta obce:</w:t>
      </w:r>
      <w:r w:rsidR="006203C6" w:rsidRPr="00052024">
        <w:rPr>
          <w:rFonts w:ascii="Garamond" w:hAnsi="Garamond"/>
        </w:rPr>
        <w:tab/>
        <w:t>...............................................</w:t>
      </w:r>
    </w:p>
    <w:p w:rsidR="006203C6" w:rsidRDefault="006203C6" w:rsidP="006203C6">
      <w:pPr>
        <w:jc w:val="both"/>
        <w:rPr>
          <w:rFonts w:ascii="Garamond" w:hAnsi="Garamond"/>
          <w:b/>
          <w:bCs/>
          <w:u w:val="single"/>
        </w:rPr>
      </w:pPr>
    </w:p>
    <w:p w:rsidR="006203C6" w:rsidRDefault="006203C6" w:rsidP="006203C6">
      <w:pPr>
        <w:jc w:val="both"/>
        <w:rPr>
          <w:rFonts w:ascii="Garamond" w:hAnsi="Garamond"/>
          <w:b/>
          <w:bCs/>
          <w:u w:val="single"/>
        </w:rPr>
      </w:pPr>
    </w:p>
    <w:p w:rsidR="006203C6" w:rsidRPr="00137435" w:rsidRDefault="006203C6" w:rsidP="006203C6">
      <w:pPr>
        <w:jc w:val="center"/>
        <w:rPr>
          <w:rFonts w:ascii="Garamond" w:hAnsi="Garamond"/>
          <w:b/>
          <w:bCs/>
          <w:u w:val="single"/>
        </w:rPr>
      </w:pPr>
      <w:r w:rsidRPr="00137435">
        <w:rPr>
          <w:rFonts w:ascii="Garamond" w:hAnsi="Garamond"/>
          <w:b/>
          <w:bCs/>
          <w:u w:val="single"/>
        </w:rPr>
        <w:t>Uznesenie č.</w:t>
      </w:r>
      <w:r>
        <w:rPr>
          <w:rFonts w:ascii="Garamond" w:hAnsi="Garamond"/>
          <w:b/>
          <w:bCs/>
          <w:u w:val="single"/>
        </w:rPr>
        <w:t xml:space="preserve"> 209/2021/23-09</w:t>
      </w:r>
    </w:p>
    <w:p w:rsidR="006203C6" w:rsidRPr="00137435" w:rsidRDefault="006203C6" w:rsidP="006203C6">
      <w:pPr>
        <w:jc w:val="both"/>
        <w:rPr>
          <w:rFonts w:ascii="Garamond" w:hAnsi="Garamond"/>
          <w:b/>
          <w:bCs/>
        </w:rPr>
      </w:pPr>
    </w:p>
    <w:p w:rsidR="006203C6" w:rsidRDefault="006203C6" w:rsidP="006203C6">
      <w:pPr>
        <w:jc w:val="both"/>
        <w:rPr>
          <w:rFonts w:ascii="Garamond" w:hAnsi="Garamond"/>
        </w:rPr>
      </w:pPr>
      <w:r w:rsidRPr="00137435">
        <w:rPr>
          <w:rFonts w:ascii="Garamond" w:hAnsi="Garamond"/>
          <w:b/>
          <w:bCs/>
        </w:rPr>
        <w:t>Obecné zastupiteľstvo obce Sap</w:t>
      </w:r>
      <w:r>
        <w:rPr>
          <w:rFonts w:ascii="Garamond" w:hAnsi="Garamond"/>
          <w:b/>
          <w:bCs/>
        </w:rPr>
        <w:t xml:space="preserve"> </w:t>
      </w:r>
      <w:r w:rsidRPr="006203C6">
        <w:rPr>
          <w:rFonts w:ascii="Garamond" w:hAnsi="Garamond"/>
          <w:b/>
          <w:bCs/>
        </w:rPr>
        <w:t>schvaľuje</w:t>
      </w:r>
      <w:r>
        <w:rPr>
          <w:rFonts w:ascii="Garamond" w:hAnsi="Garamond"/>
          <w:b/>
          <w:bCs/>
        </w:rPr>
        <w:t xml:space="preserve">, </w:t>
      </w:r>
      <w:r>
        <w:rPr>
          <w:rFonts w:ascii="Garamond" w:hAnsi="Garamond"/>
          <w:bCs/>
        </w:rPr>
        <w:t xml:space="preserve">aby </w:t>
      </w:r>
      <w:r w:rsidRPr="008A4496">
        <w:rPr>
          <w:rFonts w:ascii="Garamond" w:hAnsi="Garamond"/>
          <w:bCs/>
        </w:rPr>
        <w:t>Obecný podnik Sap, s.r.o. so sídlom 930 06 Sap č. 48,</w:t>
      </w:r>
      <w:r>
        <w:rPr>
          <w:rFonts w:ascii="Garamond" w:hAnsi="Garamond"/>
          <w:bCs/>
        </w:rPr>
        <w:t xml:space="preserve"> IČO: </w:t>
      </w:r>
      <w:r w:rsidRPr="00F30A4F">
        <w:rPr>
          <w:rFonts w:ascii="Garamond" w:hAnsi="Garamond"/>
          <w:bCs/>
        </w:rPr>
        <w:t>53 076</w:t>
      </w:r>
      <w:r>
        <w:rPr>
          <w:rFonts w:ascii="Garamond" w:hAnsi="Garamond"/>
          <w:bCs/>
        </w:rPr>
        <w:t> </w:t>
      </w:r>
      <w:r w:rsidRPr="00F30A4F">
        <w:rPr>
          <w:rFonts w:ascii="Garamond" w:hAnsi="Garamond"/>
          <w:bCs/>
        </w:rPr>
        <w:t>036</w:t>
      </w:r>
      <w:r>
        <w:rPr>
          <w:rFonts w:ascii="Garamond" w:hAnsi="Garamond"/>
          <w:bCs/>
        </w:rPr>
        <w:t xml:space="preserve"> uzavrel zmluvu o poskytnutí úveru vo výške 20000 EUR s úrokom vo výške 4 % p. a. na 5 rokov</w:t>
      </w:r>
      <w:r w:rsidRPr="004A61CF">
        <w:rPr>
          <w:rFonts w:ascii="Garamond" w:hAnsi="Garamond"/>
          <w:bCs/>
        </w:rPr>
        <w:t xml:space="preserve"> </w:t>
      </w:r>
      <w:r>
        <w:rPr>
          <w:rFonts w:ascii="Garamond" w:hAnsi="Garamond"/>
          <w:bCs/>
        </w:rPr>
        <w:t xml:space="preserve">s Prima bankou Slovensko, a.s. so sídlom Žilina, Hodžova 11, IČO: 31 575 951, za účelom </w:t>
      </w:r>
      <w:r w:rsidRPr="00891212">
        <w:rPr>
          <w:rFonts w:ascii="Garamond" w:hAnsi="Garamond"/>
          <w:bCs/>
        </w:rPr>
        <w:t xml:space="preserve">získania finančných prostriedkov </w:t>
      </w:r>
      <w:r w:rsidRPr="00891212">
        <w:rPr>
          <w:rFonts w:ascii="Garamond" w:hAnsi="Garamond"/>
        </w:rPr>
        <w:t>potrebných na podanie žiadosti o dotáciu na investičnú pomoc na rok 2022 pre Obecný podnik Sap, s.r.o..</w:t>
      </w:r>
    </w:p>
    <w:p w:rsidR="006203C6" w:rsidRPr="00891212" w:rsidRDefault="006203C6" w:rsidP="006203C6">
      <w:pPr>
        <w:jc w:val="both"/>
        <w:rPr>
          <w:rFonts w:ascii="Garamond" w:hAnsi="Garamond"/>
        </w:rPr>
      </w:pPr>
    </w:p>
    <w:p w:rsidR="006203C6" w:rsidRPr="00137435" w:rsidRDefault="006203C6" w:rsidP="006203C6">
      <w:pPr>
        <w:jc w:val="both"/>
        <w:rPr>
          <w:rFonts w:ascii="Garamond" w:hAnsi="Garamond"/>
        </w:rPr>
      </w:pPr>
      <w:r w:rsidRPr="00137435">
        <w:rPr>
          <w:rFonts w:ascii="Garamond" w:hAnsi="Garamond"/>
        </w:rPr>
        <w:t>Priebeh hlasovania:</w:t>
      </w:r>
    </w:p>
    <w:p w:rsidR="006203C6" w:rsidRPr="00137435" w:rsidRDefault="006203C6" w:rsidP="006203C6">
      <w:pPr>
        <w:jc w:val="both"/>
        <w:rPr>
          <w:rFonts w:ascii="Garamond" w:hAnsi="Garamond"/>
        </w:rPr>
      </w:pPr>
      <w:r w:rsidRPr="00137435">
        <w:rPr>
          <w:rFonts w:ascii="Garamond" w:hAnsi="Garamond"/>
        </w:rPr>
        <w:t>Za: 5 poslancov</w:t>
      </w:r>
    </w:p>
    <w:p w:rsidR="006203C6" w:rsidRPr="00137435" w:rsidRDefault="006203C6" w:rsidP="006203C6">
      <w:pPr>
        <w:jc w:val="both"/>
        <w:rPr>
          <w:rFonts w:ascii="Garamond" w:hAnsi="Garamond"/>
        </w:rPr>
      </w:pPr>
      <w:r w:rsidRPr="00137435">
        <w:rPr>
          <w:rFonts w:ascii="Garamond" w:hAnsi="Garamond"/>
        </w:rPr>
        <w:t>Proti: 0 poslancov</w:t>
      </w:r>
    </w:p>
    <w:p w:rsidR="006203C6" w:rsidRPr="00137435" w:rsidRDefault="006203C6" w:rsidP="006203C6">
      <w:pPr>
        <w:jc w:val="both"/>
        <w:rPr>
          <w:rFonts w:ascii="Garamond" w:hAnsi="Garamond"/>
        </w:rPr>
      </w:pPr>
      <w:r w:rsidRPr="00137435">
        <w:rPr>
          <w:rFonts w:ascii="Garamond" w:hAnsi="Garamond"/>
        </w:rPr>
        <w:t>Zdržal sa: 0 poslancov</w:t>
      </w:r>
    </w:p>
    <w:p w:rsidR="006203C6" w:rsidRDefault="006203C6" w:rsidP="006203C6">
      <w:pPr>
        <w:jc w:val="both"/>
        <w:rPr>
          <w:rFonts w:ascii="Garamond" w:hAnsi="Garamond"/>
          <w:b/>
          <w:bCs/>
        </w:rPr>
      </w:pPr>
      <w:r w:rsidRPr="00137435">
        <w:rPr>
          <w:rFonts w:ascii="Garamond" w:hAnsi="Garamond"/>
          <w:b/>
          <w:bCs/>
        </w:rPr>
        <w:t>Uznesenie bolo schválené.</w:t>
      </w:r>
    </w:p>
    <w:p w:rsidR="006203C6" w:rsidRDefault="006203C6" w:rsidP="006203C6">
      <w:pPr>
        <w:jc w:val="both"/>
        <w:rPr>
          <w:rFonts w:ascii="Garamond" w:hAnsi="Garamond"/>
          <w:b/>
          <w:bCs/>
        </w:rPr>
      </w:pPr>
    </w:p>
    <w:p w:rsidR="006203C6" w:rsidRDefault="006203C6" w:rsidP="006203C6">
      <w:pPr>
        <w:jc w:val="both"/>
        <w:rPr>
          <w:rFonts w:ascii="Garamond" w:hAnsi="Garamond"/>
          <w:b/>
          <w:bCs/>
        </w:rPr>
      </w:pPr>
    </w:p>
    <w:p w:rsidR="006203C6" w:rsidRDefault="00C11256" w:rsidP="006203C6">
      <w:pPr>
        <w:tabs>
          <w:tab w:val="left" w:pos="709"/>
        </w:tabs>
        <w:jc w:val="both"/>
        <w:rPr>
          <w:rFonts w:ascii="Garamond" w:hAnsi="Garamond"/>
        </w:rPr>
      </w:pPr>
      <w:r>
        <w:rPr>
          <w:rFonts w:ascii="Garamond" w:hAnsi="Garamond"/>
        </w:rPr>
        <w:t>Dňa: 07.12.2021</w:t>
      </w:r>
      <w:r w:rsidR="006203C6" w:rsidRPr="00052024">
        <w:rPr>
          <w:rFonts w:ascii="Garamond" w:hAnsi="Garamond"/>
        </w:rPr>
        <w:t xml:space="preserve"> Ing. Fran</w:t>
      </w:r>
      <w:r w:rsidR="006203C6">
        <w:rPr>
          <w:rFonts w:ascii="Garamond" w:hAnsi="Garamond"/>
        </w:rPr>
        <w:t>t</w:t>
      </w:r>
      <w:r w:rsidR="006203C6" w:rsidRPr="00052024">
        <w:rPr>
          <w:rFonts w:ascii="Garamond" w:hAnsi="Garamond"/>
        </w:rPr>
        <w:t>išek Miklós, starosta obce:</w:t>
      </w:r>
      <w:r w:rsidR="006203C6" w:rsidRPr="00052024">
        <w:rPr>
          <w:rFonts w:ascii="Garamond" w:hAnsi="Garamond"/>
        </w:rPr>
        <w:tab/>
        <w:t>...............................................</w:t>
      </w:r>
    </w:p>
    <w:p w:rsidR="006203C6" w:rsidRDefault="006203C6" w:rsidP="006203C6">
      <w:pPr>
        <w:jc w:val="both"/>
        <w:rPr>
          <w:rFonts w:ascii="Garamond" w:hAnsi="Garamond"/>
          <w:b/>
          <w:bCs/>
          <w:u w:val="single"/>
        </w:rPr>
      </w:pPr>
    </w:p>
    <w:p w:rsidR="009E70EF" w:rsidRDefault="009E70EF" w:rsidP="006203C6">
      <w:pPr>
        <w:jc w:val="both"/>
        <w:rPr>
          <w:rFonts w:ascii="Garamond" w:hAnsi="Garamond"/>
          <w:b/>
          <w:bCs/>
          <w:u w:val="single"/>
        </w:rPr>
      </w:pPr>
    </w:p>
    <w:p w:rsidR="006203C6" w:rsidRPr="00137435" w:rsidRDefault="006203C6" w:rsidP="006203C6">
      <w:pPr>
        <w:jc w:val="center"/>
        <w:rPr>
          <w:rFonts w:ascii="Garamond" w:hAnsi="Garamond"/>
          <w:b/>
          <w:bCs/>
          <w:u w:val="single"/>
        </w:rPr>
      </w:pPr>
      <w:r w:rsidRPr="00137435">
        <w:rPr>
          <w:rFonts w:ascii="Garamond" w:hAnsi="Garamond"/>
          <w:b/>
          <w:bCs/>
          <w:u w:val="single"/>
        </w:rPr>
        <w:t>Uznesenie č.</w:t>
      </w:r>
      <w:r>
        <w:rPr>
          <w:rFonts w:ascii="Garamond" w:hAnsi="Garamond"/>
          <w:b/>
          <w:bCs/>
          <w:u w:val="single"/>
        </w:rPr>
        <w:t xml:space="preserve"> 210/2021/23-10</w:t>
      </w:r>
    </w:p>
    <w:p w:rsidR="006203C6" w:rsidRPr="00137435" w:rsidRDefault="006203C6" w:rsidP="006203C6">
      <w:pPr>
        <w:jc w:val="both"/>
        <w:rPr>
          <w:rFonts w:ascii="Garamond" w:hAnsi="Garamond"/>
          <w:b/>
          <w:bCs/>
        </w:rPr>
      </w:pPr>
    </w:p>
    <w:p w:rsidR="006203C6" w:rsidRPr="006203C6" w:rsidRDefault="006203C6" w:rsidP="006203C6">
      <w:pPr>
        <w:jc w:val="both"/>
        <w:rPr>
          <w:rFonts w:ascii="Garamond" w:hAnsi="Garamond"/>
          <w:b/>
          <w:bCs/>
        </w:rPr>
      </w:pPr>
      <w:r w:rsidRPr="00137435">
        <w:rPr>
          <w:rFonts w:ascii="Garamond" w:hAnsi="Garamond"/>
          <w:b/>
          <w:bCs/>
        </w:rPr>
        <w:t>Obecné zastupiteľstvo obce Sap</w:t>
      </w:r>
      <w:r>
        <w:rPr>
          <w:rFonts w:ascii="Garamond" w:hAnsi="Garamond"/>
          <w:b/>
          <w:bCs/>
        </w:rPr>
        <w:t xml:space="preserve"> </w:t>
      </w:r>
      <w:r w:rsidRPr="006203C6">
        <w:rPr>
          <w:rFonts w:ascii="Garamond" w:hAnsi="Garamond"/>
          <w:b/>
          <w:bCs/>
        </w:rPr>
        <w:t>schvaľuje</w:t>
      </w:r>
      <w:r>
        <w:rPr>
          <w:rFonts w:ascii="Garamond" w:hAnsi="Garamond"/>
          <w:bCs/>
        </w:rPr>
        <w:t xml:space="preserve">, aby </w:t>
      </w:r>
      <w:r>
        <w:rPr>
          <w:rFonts w:ascii="Garamond" w:hAnsi="Garamond" w:cs="Estrangelo Edessa"/>
        </w:rPr>
        <w:t>Imrich Berecki, ako konateľ spoločnosti</w:t>
      </w:r>
      <w:r w:rsidRPr="008A4496">
        <w:rPr>
          <w:rFonts w:ascii="Garamond" w:hAnsi="Garamond"/>
          <w:bCs/>
        </w:rPr>
        <w:t xml:space="preserve"> Obecn</w:t>
      </w:r>
      <w:r>
        <w:rPr>
          <w:rFonts w:ascii="Garamond" w:hAnsi="Garamond"/>
          <w:bCs/>
        </w:rPr>
        <w:t>ého</w:t>
      </w:r>
      <w:r w:rsidRPr="008A4496">
        <w:rPr>
          <w:rFonts w:ascii="Garamond" w:hAnsi="Garamond"/>
          <w:bCs/>
        </w:rPr>
        <w:t xml:space="preserve"> podnik</w:t>
      </w:r>
      <w:r>
        <w:rPr>
          <w:rFonts w:ascii="Garamond" w:hAnsi="Garamond"/>
          <w:bCs/>
        </w:rPr>
        <w:t>u</w:t>
      </w:r>
      <w:r w:rsidRPr="008A4496">
        <w:rPr>
          <w:rFonts w:ascii="Garamond" w:hAnsi="Garamond"/>
          <w:bCs/>
        </w:rPr>
        <w:t xml:space="preserve"> Sap, s.r.o. so sídlom 930 06 Sap č. 48,</w:t>
      </w:r>
      <w:r>
        <w:rPr>
          <w:rFonts w:ascii="Garamond" w:hAnsi="Garamond"/>
          <w:bCs/>
        </w:rPr>
        <w:t xml:space="preserve"> IČO: </w:t>
      </w:r>
      <w:r w:rsidRPr="00F30A4F">
        <w:rPr>
          <w:rFonts w:ascii="Garamond" w:hAnsi="Garamond"/>
          <w:bCs/>
        </w:rPr>
        <w:t>53 076</w:t>
      </w:r>
      <w:r>
        <w:rPr>
          <w:rFonts w:ascii="Garamond" w:hAnsi="Garamond"/>
          <w:bCs/>
        </w:rPr>
        <w:t> </w:t>
      </w:r>
      <w:r w:rsidRPr="00F30A4F">
        <w:rPr>
          <w:rFonts w:ascii="Garamond" w:hAnsi="Garamond"/>
          <w:bCs/>
        </w:rPr>
        <w:t>036</w:t>
      </w:r>
      <w:r>
        <w:rPr>
          <w:rFonts w:ascii="Garamond" w:hAnsi="Garamond"/>
          <w:bCs/>
        </w:rPr>
        <w:t>, podal v mene spoločnosti - obecného podniku písomnú žiadosť o poskytnutie finančných prostriedkov v rámci projektu ÚPSVaR.</w:t>
      </w:r>
    </w:p>
    <w:p w:rsidR="006203C6" w:rsidRDefault="006203C6" w:rsidP="006203C6">
      <w:pPr>
        <w:jc w:val="both"/>
        <w:rPr>
          <w:rFonts w:ascii="Garamond" w:hAnsi="Garamond"/>
          <w:b/>
          <w:bCs/>
          <w:u w:val="single"/>
        </w:rPr>
      </w:pPr>
    </w:p>
    <w:p w:rsidR="006203C6" w:rsidRPr="00137435" w:rsidRDefault="006203C6" w:rsidP="006203C6">
      <w:pPr>
        <w:jc w:val="both"/>
        <w:rPr>
          <w:rFonts w:ascii="Garamond" w:hAnsi="Garamond"/>
        </w:rPr>
      </w:pPr>
      <w:r w:rsidRPr="00137435">
        <w:rPr>
          <w:rFonts w:ascii="Garamond" w:hAnsi="Garamond"/>
        </w:rPr>
        <w:t>Priebeh hlasovania:</w:t>
      </w:r>
    </w:p>
    <w:p w:rsidR="006203C6" w:rsidRDefault="006203C6" w:rsidP="006203C6">
      <w:pPr>
        <w:jc w:val="both"/>
        <w:rPr>
          <w:rFonts w:ascii="Garamond" w:hAnsi="Garamond"/>
        </w:rPr>
      </w:pPr>
      <w:r w:rsidRPr="00137435">
        <w:rPr>
          <w:rFonts w:ascii="Garamond" w:hAnsi="Garamond"/>
        </w:rPr>
        <w:t xml:space="preserve">Za: </w:t>
      </w:r>
      <w:r>
        <w:rPr>
          <w:rFonts w:ascii="Garamond" w:hAnsi="Garamond"/>
        </w:rPr>
        <w:t>4</w:t>
      </w:r>
      <w:r w:rsidRPr="00137435">
        <w:rPr>
          <w:rFonts w:ascii="Garamond" w:hAnsi="Garamond"/>
        </w:rPr>
        <w:t xml:space="preserve"> poslanc</w:t>
      </w:r>
      <w:r>
        <w:rPr>
          <w:rFonts w:ascii="Garamond" w:hAnsi="Garamond"/>
        </w:rPr>
        <w:t>i</w:t>
      </w:r>
    </w:p>
    <w:p w:rsidR="006203C6" w:rsidRPr="00137435" w:rsidRDefault="006203C6" w:rsidP="006203C6">
      <w:pPr>
        <w:jc w:val="both"/>
        <w:rPr>
          <w:rFonts w:ascii="Garamond" w:hAnsi="Garamond"/>
        </w:rPr>
      </w:pPr>
      <w:r w:rsidRPr="00137435">
        <w:rPr>
          <w:rFonts w:ascii="Garamond" w:hAnsi="Garamond"/>
        </w:rPr>
        <w:t>Proti: 0 poslancov</w:t>
      </w:r>
    </w:p>
    <w:p w:rsidR="006203C6" w:rsidRPr="00137435" w:rsidRDefault="006203C6" w:rsidP="006203C6">
      <w:pPr>
        <w:jc w:val="both"/>
        <w:rPr>
          <w:rFonts w:ascii="Garamond" w:hAnsi="Garamond"/>
        </w:rPr>
      </w:pPr>
      <w:r w:rsidRPr="00137435">
        <w:rPr>
          <w:rFonts w:ascii="Garamond" w:hAnsi="Garamond"/>
        </w:rPr>
        <w:t xml:space="preserve">Zdržal sa: </w:t>
      </w:r>
      <w:r>
        <w:rPr>
          <w:rFonts w:ascii="Garamond" w:hAnsi="Garamond"/>
        </w:rPr>
        <w:t>1</w:t>
      </w:r>
      <w:r w:rsidRPr="00137435">
        <w:rPr>
          <w:rFonts w:ascii="Garamond" w:hAnsi="Garamond"/>
        </w:rPr>
        <w:t xml:space="preserve"> poslan</w:t>
      </w:r>
      <w:r>
        <w:rPr>
          <w:rFonts w:ascii="Garamond" w:hAnsi="Garamond"/>
        </w:rPr>
        <w:t>e</w:t>
      </w:r>
      <w:r w:rsidRPr="00137435">
        <w:rPr>
          <w:rFonts w:ascii="Garamond" w:hAnsi="Garamond"/>
        </w:rPr>
        <w:t>c</w:t>
      </w:r>
      <w:r>
        <w:rPr>
          <w:rFonts w:ascii="Garamond" w:hAnsi="Garamond"/>
        </w:rPr>
        <w:t xml:space="preserve"> (Imrich Berecki)</w:t>
      </w:r>
    </w:p>
    <w:p w:rsidR="006203C6" w:rsidRDefault="006203C6" w:rsidP="006203C6">
      <w:pPr>
        <w:jc w:val="both"/>
        <w:rPr>
          <w:rFonts w:ascii="Garamond" w:hAnsi="Garamond"/>
          <w:b/>
          <w:bCs/>
        </w:rPr>
      </w:pPr>
      <w:r w:rsidRPr="00137435">
        <w:rPr>
          <w:rFonts w:ascii="Garamond" w:hAnsi="Garamond"/>
          <w:b/>
          <w:bCs/>
        </w:rPr>
        <w:t>Uznesenie bolo schválené.</w:t>
      </w:r>
    </w:p>
    <w:p w:rsidR="006203C6" w:rsidRDefault="006203C6" w:rsidP="006203C6">
      <w:pPr>
        <w:jc w:val="both"/>
        <w:rPr>
          <w:rFonts w:ascii="Garamond" w:hAnsi="Garamond"/>
          <w:b/>
          <w:bCs/>
        </w:rPr>
      </w:pPr>
    </w:p>
    <w:p w:rsidR="006203C6" w:rsidRDefault="006203C6" w:rsidP="006203C6">
      <w:pPr>
        <w:jc w:val="both"/>
        <w:rPr>
          <w:rFonts w:ascii="Garamond" w:hAnsi="Garamond"/>
          <w:b/>
          <w:bCs/>
        </w:rPr>
      </w:pPr>
    </w:p>
    <w:p w:rsidR="006203C6" w:rsidRDefault="00C11256" w:rsidP="006203C6">
      <w:pPr>
        <w:tabs>
          <w:tab w:val="left" w:pos="709"/>
        </w:tabs>
        <w:jc w:val="both"/>
        <w:rPr>
          <w:rFonts w:ascii="Garamond" w:hAnsi="Garamond"/>
        </w:rPr>
      </w:pPr>
      <w:r>
        <w:rPr>
          <w:rFonts w:ascii="Garamond" w:hAnsi="Garamond"/>
        </w:rPr>
        <w:t>Dňa: 07.12.2021</w:t>
      </w:r>
      <w:r w:rsidR="006203C6" w:rsidRPr="00052024">
        <w:rPr>
          <w:rFonts w:ascii="Garamond" w:hAnsi="Garamond"/>
        </w:rPr>
        <w:t xml:space="preserve"> Ing. Fran</w:t>
      </w:r>
      <w:r w:rsidR="006203C6">
        <w:rPr>
          <w:rFonts w:ascii="Garamond" w:hAnsi="Garamond"/>
        </w:rPr>
        <w:t>t</w:t>
      </w:r>
      <w:r w:rsidR="006203C6" w:rsidRPr="00052024">
        <w:rPr>
          <w:rFonts w:ascii="Garamond" w:hAnsi="Garamond"/>
        </w:rPr>
        <w:t>išek Miklós, starosta obce:</w:t>
      </w:r>
      <w:r w:rsidR="006203C6" w:rsidRPr="00052024">
        <w:rPr>
          <w:rFonts w:ascii="Garamond" w:hAnsi="Garamond"/>
        </w:rPr>
        <w:tab/>
        <w:t>...............................................</w:t>
      </w:r>
    </w:p>
    <w:p w:rsidR="006203C6" w:rsidRDefault="006203C6" w:rsidP="006203C6">
      <w:pPr>
        <w:jc w:val="both"/>
        <w:rPr>
          <w:rFonts w:ascii="Garamond" w:hAnsi="Garamond"/>
          <w:b/>
          <w:bCs/>
          <w:u w:val="single"/>
        </w:rPr>
      </w:pPr>
    </w:p>
    <w:p w:rsidR="006203C6" w:rsidRPr="00137435" w:rsidRDefault="006203C6" w:rsidP="006203C6">
      <w:pPr>
        <w:jc w:val="center"/>
        <w:rPr>
          <w:rFonts w:ascii="Garamond" w:hAnsi="Garamond"/>
          <w:b/>
          <w:bCs/>
          <w:u w:val="single"/>
        </w:rPr>
      </w:pPr>
      <w:r w:rsidRPr="00137435">
        <w:rPr>
          <w:rFonts w:ascii="Garamond" w:hAnsi="Garamond"/>
          <w:b/>
          <w:bCs/>
          <w:u w:val="single"/>
        </w:rPr>
        <w:lastRenderedPageBreak/>
        <w:t>Uznesenie č.</w:t>
      </w:r>
      <w:r>
        <w:rPr>
          <w:rFonts w:ascii="Garamond" w:hAnsi="Garamond"/>
          <w:b/>
          <w:bCs/>
          <w:u w:val="single"/>
        </w:rPr>
        <w:t xml:space="preserve"> 211/2021/23-11</w:t>
      </w:r>
    </w:p>
    <w:p w:rsidR="006203C6" w:rsidRPr="00137435" w:rsidRDefault="006203C6" w:rsidP="006203C6">
      <w:pPr>
        <w:jc w:val="both"/>
        <w:rPr>
          <w:rFonts w:ascii="Garamond" w:hAnsi="Garamond"/>
          <w:b/>
          <w:bCs/>
        </w:rPr>
      </w:pPr>
    </w:p>
    <w:p w:rsidR="006203C6" w:rsidRDefault="006203C6" w:rsidP="006203C6">
      <w:pPr>
        <w:jc w:val="both"/>
        <w:rPr>
          <w:rFonts w:ascii="Garamond" w:hAnsi="Garamond"/>
          <w:bCs/>
        </w:rPr>
      </w:pPr>
      <w:r w:rsidRPr="00137435">
        <w:rPr>
          <w:rFonts w:ascii="Garamond" w:hAnsi="Garamond"/>
          <w:b/>
          <w:bCs/>
        </w:rPr>
        <w:t>Obecné zastupiteľstvo obce Sap</w:t>
      </w:r>
      <w:r>
        <w:rPr>
          <w:rFonts w:ascii="Garamond" w:hAnsi="Garamond"/>
          <w:b/>
          <w:bCs/>
        </w:rPr>
        <w:t xml:space="preserve"> </w:t>
      </w:r>
      <w:r w:rsidRPr="006203C6">
        <w:rPr>
          <w:rFonts w:ascii="Garamond" w:hAnsi="Garamond"/>
          <w:b/>
          <w:bCs/>
        </w:rPr>
        <w:t>schvaľuje</w:t>
      </w:r>
      <w:r>
        <w:rPr>
          <w:rFonts w:ascii="Garamond" w:hAnsi="Garamond"/>
          <w:bCs/>
        </w:rPr>
        <w:t xml:space="preserve"> poskytnutie finančného príspevku obcou pre </w:t>
      </w:r>
      <w:r w:rsidRPr="008A4496">
        <w:rPr>
          <w:rFonts w:ascii="Garamond" w:hAnsi="Garamond"/>
          <w:bCs/>
        </w:rPr>
        <w:t>Obecn</w:t>
      </w:r>
      <w:r>
        <w:rPr>
          <w:rFonts w:ascii="Garamond" w:hAnsi="Garamond"/>
          <w:bCs/>
        </w:rPr>
        <w:t>ý</w:t>
      </w:r>
      <w:r w:rsidRPr="008A4496">
        <w:rPr>
          <w:rFonts w:ascii="Garamond" w:hAnsi="Garamond"/>
          <w:bCs/>
        </w:rPr>
        <w:t xml:space="preserve"> podnik Sap, s.r.o. so sídlom 930 06 Sap č. 48,</w:t>
      </w:r>
      <w:r>
        <w:rPr>
          <w:rFonts w:ascii="Garamond" w:hAnsi="Garamond"/>
          <w:bCs/>
        </w:rPr>
        <w:t xml:space="preserve"> IČO: </w:t>
      </w:r>
      <w:r w:rsidRPr="00F30A4F">
        <w:rPr>
          <w:rFonts w:ascii="Garamond" w:hAnsi="Garamond"/>
          <w:bCs/>
        </w:rPr>
        <w:t>53 076</w:t>
      </w:r>
      <w:r>
        <w:rPr>
          <w:rFonts w:ascii="Garamond" w:hAnsi="Garamond"/>
          <w:bCs/>
        </w:rPr>
        <w:t> </w:t>
      </w:r>
      <w:r w:rsidRPr="00F30A4F">
        <w:rPr>
          <w:rFonts w:ascii="Garamond" w:hAnsi="Garamond"/>
          <w:bCs/>
        </w:rPr>
        <w:t>036</w:t>
      </w:r>
      <w:r>
        <w:rPr>
          <w:rFonts w:ascii="Garamond" w:hAnsi="Garamond"/>
          <w:bCs/>
        </w:rPr>
        <w:t xml:space="preserve">, vo výške 3000 EUR, za účelom spolufinancovania projektu „Podpora rozvoja verejnoprospešných služieb v mikroregióne Medzičilizia“ z ktorého bude financovaná technika a zariadenie kancelárie. </w:t>
      </w:r>
    </w:p>
    <w:p w:rsidR="006203C6" w:rsidRDefault="006203C6" w:rsidP="006203C6">
      <w:pPr>
        <w:jc w:val="both"/>
        <w:rPr>
          <w:rFonts w:ascii="Garamond" w:hAnsi="Garamond"/>
          <w:b/>
          <w:bCs/>
          <w:u w:val="single"/>
        </w:rPr>
      </w:pPr>
    </w:p>
    <w:p w:rsidR="006203C6" w:rsidRPr="00137435" w:rsidRDefault="006203C6" w:rsidP="006203C6">
      <w:pPr>
        <w:jc w:val="both"/>
        <w:rPr>
          <w:rFonts w:ascii="Garamond" w:hAnsi="Garamond"/>
        </w:rPr>
      </w:pPr>
      <w:r w:rsidRPr="00137435">
        <w:rPr>
          <w:rFonts w:ascii="Garamond" w:hAnsi="Garamond"/>
        </w:rPr>
        <w:t>Priebeh hlasovania:</w:t>
      </w:r>
    </w:p>
    <w:p w:rsidR="006203C6" w:rsidRDefault="006203C6" w:rsidP="006203C6">
      <w:pPr>
        <w:jc w:val="both"/>
        <w:rPr>
          <w:rFonts w:ascii="Garamond" w:hAnsi="Garamond"/>
        </w:rPr>
      </w:pPr>
      <w:r w:rsidRPr="00137435">
        <w:rPr>
          <w:rFonts w:ascii="Garamond" w:hAnsi="Garamond"/>
        </w:rPr>
        <w:t xml:space="preserve">Za: </w:t>
      </w:r>
      <w:r>
        <w:rPr>
          <w:rFonts w:ascii="Garamond" w:hAnsi="Garamond"/>
        </w:rPr>
        <w:t>4</w:t>
      </w:r>
      <w:r w:rsidRPr="00137435">
        <w:rPr>
          <w:rFonts w:ascii="Garamond" w:hAnsi="Garamond"/>
        </w:rPr>
        <w:t xml:space="preserve"> poslanc</w:t>
      </w:r>
      <w:r>
        <w:rPr>
          <w:rFonts w:ascii="Garamond" w:hAnsi="Garamond"/>
        </w:rPr>
        <w:t>i</w:t>
      </w:r>
    </w:p>
    <w:p w:rsidR="006203C6" w:rsidRPr="00137435" w:rsidRDefault="006203C6" w:rsidP="006203C6">
      <w:pPr>
        <w:jc w:val="both"/>
        <w:rPr>
          <w:rFonts w:ascii="Garamond" w:hAnsi="Garamond"/>
        </w:rPr>
      </w:pPr>
      <w:r w:rsidRPr="00137435">
        <w:rPr>
          <w:rFonts w:ascii="Garamond" w:hAnsi="Garamond"/>
        </w:rPr>
        <w:t>Proti: 0 poslancov</w:t>
      </w:r>
    </w:p>
    <w:p w:rsidR="006203C6" w:rsidRPr="00137435" w:rsidRDefault="006203C6" w:rsidP="006203C6">
      <w:pPr>
        <w:jc w:val="both"/>
        <w:rPr>
          <w:rFonts w:ascii="Garamond" w:hAnsi="Garamond"/>
        </w:rPr>
      </w:pPr>
      <w:r w:rsidRPr="00137435">
        <w:rPr>
          <w:rFonts w:ascii="Garamond" w:hAnsi="Garamond"/>
        </w:rPr>
        <w:t xml:space="preserve">Zdržal sa: </w:t>
      </w:r>
      <w:r>
        <w:rPr>
          <w:rFonts w:ascii="Garamond" w:hAnsi="Garamond"/>
        </w:rPr>
        <w:t>1</w:t>
      </w:r>
      <w:r w:rsidRPr="00137435">
        <w:rPr>
          <w:rFonts w:ascii="Garamond" w:hAnsi="Garamond"/>
        </w:rPr>
        <w:t xml:space="preserve"> poslan</w:t>
      </w:r>
      <w:r>
        <w:rPr>
          <w:rFonts w:ascii="Garamond" w:hAnsi="Garamond"/>
        </w:rPr>
        <w:t>e</w:t>
      </w:r>
      <w:r w:rsidRPr="00137435">
        <w:rPr>
          <w:rFonts w:ascii="Garamond" w:hAnsi="Garamond"/>
        </w:rPr>
        <w:t>c</w:t>
      </w:r>
      <w:r>
        <w:rPr>
          <w:rFonts w:ascii="Garamond" w:hAnsi="Garamond"/>
        </w:rPr>
        <w:t xml:space="preserve"> (Imrich Berecki)</w:t>
      </w:r>
    </w:p>
    <w:p w:rsidR="006203C6" w:rsidRDefault="006203C6" w:rsidP="006203C6">
      <w:pPr>
        <w:jc w:val="both"/>
        <w:rPr>
          <w:rFonts w:ascii="Garamond" w:hAnsi="Garamond"/>
          <w:b/>
          <w:bCs/>
        </w:rPr>
      </w:pPr>
      <w:r w:rsidRPr="00137435">
        <w:rPr>
          <w:rFonts w:ascii="Garamond" w:hAnsi="Garamond"/>
          <w:b/>
          <w:bCs/>
        </w:rPr>
        <w:t>Uznesenie bolo schválené.</w:t>
      </w:r>
    </w:p>
    <w:p w:rsidR="006203C6" w:rsidRDefault="006203C6" w:rsidP="006203C6">
      <w:pPr>
        <w:jc w:val="both"/>
        <w:rPr>
          <w:rFonts w:ascii="Garamond" w:hAnsi="Garamond"/>
          <w:b/>
          <w:bCs/>
        </w:rPr>
      </w:pPr>
    </w:p>
    <w:p w:rsidR="006203C6" w:rsidRDefault="006203C6" w:rsidP="006203C6">
      <w:pPr>
        <w:jc w:val="both"/>
        <w:rPr>
          <w:rFonts w:ascii="Garamond" w:hAnsi="Garamond"/>
          <w:b/>
          <w:bCs/>
        </w:rPr>
      </w:pPr>
    </w:p>
    <w:p w:rsidR="006203C6" w:rsidRDefault="00C11256" w:rsidP="006203C6">
      <w:pPr>
        <w:tabs>
          <w:tab w:val="left" w:pos="709"/>
        </w:tabs>
        <w:jc w:val="both"/>
        <w:rPr>
          <w:rFonts w:ascii="Garamond" w:hAnsi="Garamond"/>
        </w:rPr>
      </w:pPr>
      <w:r>
        <w:rPr>
          <w:rFonts w:ascii="Garamond" w:hAnsi="Garamond"/>
        </w:rPr>
        <w:t>Dňa: 07.12.2021</w:t>
      </w:r>
      <w:r w:rsidR="006203C6" w:rsidRPr="00052024">
        <w:rPr>
          <w:rFonts w:ascii="Garamond" w:hAnsi="Garamond"/>
        </w:rPr>
        <w:t xml:space="preserve"> Ing. Fran</w:t>
      </w:r>
      <w:r w:rsidR="006203C6">
        <w:rPr>
          <w:rFonts w:ascii="Garamond" w:hAnsi="Garamond"/>
        </w:rPr>
        <w:t>t</w:t>
      </w:r>
      <w:r w:rsidR="006203C6" w:rsidRPr="00052024">
        <w:rPr>
          <w:rFonts w:ascii="Garamond" w:hAnsi="Garamond"/>
        </w:rPr>
        <w:t>išek Miklós, starosta obce:</w:t>
      </w:r>
      <w:r w:rsidR="006203C6" w:rsidRPr="00052024">
        <w:rPr>
          <w:rFonts w:ascii="Garamond" w:hAnsi="Garamond"/>
        </w:rPr>
        <w:tab/>
        <w:t>...............................................</w:t>
      </w:r>
    </w:p>
    <w:p w:rsidR="006203C6" w:rsidRDefault="006203C6" w:rsidP="006203C6">
      <w:pPr>
        <w:jc w:val="both"/>
        <w:rPr>
          <w:rFonts w:ascii="Garamond" w:hAnsi="Garamond"/>
          <w:b/>
          <w:bCs/>
          <w:u w:val="single"/>
        </w:rPr>
      </w:pPr>
    </w:p>
    <w:sectPr w:rsidR="006203C6" w:rsidSect="00183CE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6CEF" w:rsidRDefault="00176CEF" w:rsidP="0036022D">
      <w:r>
        <w:separator/>
      </w:r>
    </w:p>
  </w:endnote>
  <w:endnote w:type="continuationSeparator" w:id="1">
    <w:p w:rsidR="00176CEF" w:rsidRDefault="00176CEF" w:rsidP="003602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nstantia">
    <w:panose1 w:val="02030602050306030303"/>
    <w:charset w:val="EE"/>
    <w:family w:val="roman"/>
    <w:pitch w:val="variable"/>
    <w:sig w:usb0="A00002EF" w:usb1="4000204B" w:usb2="00000000" w:usb3="00000000" w:csb0="0000019F" w:csb1="00000000"/>
  </w:font>
  <w:font w:name="Estrangelo Edessa">
    <w:panose1 w:val="00000000000000000000"/>
    <w:charset w:val="01"/>
    <w:family w:val="roman"/>
    <w:notTrueType/>
    <w:pitch w:val="variable"/>
    <w:sig w:usb0="00000000" w:usb1="00000000" w:usb2="00000000" w:usb3="00000000" w:csb0="00000000" w:csb1="00000000"/>
  </w:font>
  <w:font w:name="Arial">
    <w:panose1 w:val="020B0604020202020204"/>
    <w:charset w:val="EE"/>
    <w:family w:val="swiss"/>
    <w:pitch w:val="variable"/>
    <w:sig w:usb0="20002A87" w:usb1="8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EE"/>
    <w:family w:val="swiss"/>
    <w:pitch w:val="variable"/>
    <w:sig w:usb0="61002A87" w:usb1="80000000" w:usb2="00000008" w:usb3="00000000" w:csb0="0001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Mangal">
    <w:panose1 w:val="00000400000000000000"/>
    <w:charset w:val="00"/>
    <w:family w:val="auto"/>
    <w:pitch w:val="variable"/>
    <w:sig w:usb0="00008003" w:usb1="00000000" w:usb2="00000000" w:usb3="00000000" w:csb0="00000001" w:csb1="00000000"/>
  </w:font>
  <w:font w:name="TimesNewRomanPSMT">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DFE" w:rsidRDefault="00790DFE">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45748"/>
      <w:docPartObj>
        <w:docPartGallery w:val="Page Numbers (Bottom of Page)"/>
        <w:docPartUnique/>
      </w:docPartObj>
    </w:sdtPr>
    <w:sdtContent>
      <w:p w:rsidR="00790DFE" w:rsidRDefault="00722DD2">
        <w:pPr>
          <w:pStyle w:val="Pta"/>
          <w:jc w:val="right"/>
        </w:pPr>
        <w:r>
          <w:rPr>
            <w:noProof/>
          </w:rPr>
          <w:fldChar w:fldCharType="begin"/>
        </w:r>
        <w:r w:rsidR="007E445C">
          <w:rPr>
            <w:noProof/>
          </w:rPr>
          <w:instrText xml:space="preserve"> PAGE   \* MERGEFORMAT </w:instrText>
        </w:r>
        <w:r>
          <w:rPr>
            <w:noProof/>
          </w:rPr>
          <w:fldChar w:fldCharType="separate"/>
        </w:r>
        <w:r w:rsidR="00EB03DE">
          <w:rPr>
            <w:noProof/>
          </w:rPr>
          <w:t>9</w:t>
        </w:r>
        <w:r>
          <w:rPr>
            <w:noProof/>
          </w:rPr>
          <w:fldChar w:fldCharType="end"/>
        </w:r>
      </w:p>
    </w:sdtContent>
  </w:sdt>
  <w:p w:rsidR="00790DFE" w:rsidRDefault="00790DFE">
    <w:pPr>
      <w:pStyle w:val="Pt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DFE" w:rsidRDefault="00790DFE">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6CEF" w:rsidRDefault="00176CEF" w:rsidP="0036022D">
      <w:r>
        <w:separator/>
      </w:r>
    </w:p>
  </w:footnote>
  <w:footnote w:type="continuationSeparator" w:id="1">
    <w:p w:rsidR="00176CEF" w:rsidRDefault="00176CEF" w:rsidP="003602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DFE" w:rsidRDefault="00790DFE">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DFE" w:rsidRDefault="00790DFE">
    <w:pPr>
      <w:pStyle w:val="Hlavik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DFE" w:rsidRDefault="00790DFE">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7F477E"/>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4DD35BD"/>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A366855"/>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AFD38D3"/>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B3C413B"/>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EFE51A2"/>
    <w:multiLevelType w:val="hybridMultilevel"/>
    <w:tmpl w:val="13A62706"/>
    <w:lvl w:ilvl="0" w:tplc="8966A3EC">
      <w:start w:val="1"/>
      <w:numFmt w:val="lowerLetter"/>
      <w:lvlText w:val="%1)"/>
      <w:lvlJc w:val="left"/>
      <w:pPr>
        <w:ind w:left="1669" w:hanging="960"/>
      </w:pPr>
      <w:rPr>
        <w:rFonts w:ascii="Constantia" w:eastAsia="Times New Roman" w:hAnsi="Constantia" w:cs="Estrangelo Edessa"/>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9">
    <w:nsid w:val="11AE7442"/>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152F58F6"/>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161B3CE6"/>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18065229"/>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1FE2607F"/>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20452A36"/>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2089644C"/>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24CB3A08"/>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296C52E0"/>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29AB2F14"/>
    <w:multiLevelType w:val="hybridMultilevel"/>
    <w:tmpl w:val="6696DE74"/>
    <w:lvl w:ilvl="0" w:tplc="9A7C0300">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2A2D4317"/>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2A59504E"/>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2B2604EB"/>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3047470F"/>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33A321DA"/>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3DA53295"/>
    <w:multiLevelType w:val="hybridMultilevel"/>
    <w:tmpl w:val="6B02B256"/>
    <w:lvl w:ilvl="0" w:tplc="9354965A">
      <w:start w:val="1"/>
      <w:numFmt w:val="lowerLetter"/>
      <w:lvlText w:val="%1)"/>
      <w:lvlJc w:val="left"/>
      <w:pPr>
        <w:ind w:left="720" w:hanging="360"/>
      </w:pPr>
      <w:rPr>
        <w:rFonts w:cs="Arial" w:hint="default"/>
        <w:b w:val="0"/>
        <w:color w:val="2222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3F085B39"/>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40A710D5"/>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410F1E34"/>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41FE5F89"/>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4CFB6E3E"/>
    <w:multiLevelType w:val="hybridMultilevel"/>
    <w:tmpl w:val="246EE2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4EBB122C"/>
    <w:multiLevelType w:val="hybridMultilevel"/>
    <w:tmpl w:val="13A62706"/>
    <w:lvl w:ilvl="0" w:tplc="8966A3EC">
      <w:start w:val="1"/>
      <w:numFmt w:val="lowerLetter"/>
      <w:lvlText w:val="%1)"/>
      <w:lvlJc w:val="left"/>
      <w:pPr>
        <w:ind w:left="1669" w:hanging="960"/>
      </w:pPr>
      <w:rPr>
        <w:rFonts w:ascii="Constantia" w:eastAsia="Times New Roman" w:hAnsi="Constantia" w:cs="Estrangelo Edessa"/>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1">
    <w:nsid w:val="56B06ADC"/>
    <w:multiLevelType w:val="hybridMultilevel"/>
    <w:tmpl w:val="47087F64"/>
    <w:lvl w:ilvl="0" w:tplc="EDE4FC22">
      <w:start w:val="929"/>
      <w:numFmt w:val="bullet"/>
      <w:lvlText w:val="-"/>
      <w:lvlJc w:val="left"/>
      <w:pPr>
        <w:ind w:left="720" w:hanging="360"/>
      </w:pPr>
      <w:rPr>
        <w:rFonts w:ascii="Garamond" w:eastAsia="SimSun" w:hAnsi="Garamond"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5BF7582D"/>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nsid w:val="5D751E30"/>
    <w:multiLevelType w:val="hybridMultilevel"/>
    <w:tmpl w:val="001C6A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5DE31C35"/>
    <w:multiLevelType w:val="hybridMultilevel"/>
    <w:tmpl w:val="9CB8D922"/>
    <w:lvl w:ilvl="0" w:tplc="D4A698D4">
      <w:start w:val="1"/>
      <w:numFmt w:val="lowerLetter"/>
      <w:lvlText w:val="%1)"/>
      <w:lvlJc w:val="left"/>
      <w:pPr>
        <w:ind w:left="720" w:hanging="360"/>
      </w:pPr>
      <w:rPr>
        <w:rFonts w:ascii="Garamond" w:hAnsi="Garamond"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5FA51523"/>
    <w:multiLevelType w:val="hybridMultilevel"/>
    <w:tmpl w:val="E93AE77C"/>
    <w:lvl w:ilvl="0" w:tplc="8E7CBFB4">
      <w:start w:val="1"/>
      <w:numFmt w:val="bullet"/>
      <w:lvlText w:val="-"/>
      <w:lvlJc w:val="left"/>
      <w:pPr>
        <w:ind w:left="720" w:hanging="360"/>
      </w:pPr>
      <w:rPr>
        <w:rFonts w:ascii="Cambria" w:eastAsia="SimSun" w:hAnsi="Cambria"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61041690"/>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nsid w:val="63DA777E"/>
    <w:multiLevelType w:val="hybridMultilevel"/>
    <w:tmpl w:val="001C6A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646E1D23"/>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nsid w:val="75ED59B7"/>
    <w:multiLevelType w:val="hybridMultilevel"/>
    <w:tmpl w:val="F84633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6724F66"/>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nsid w:val="769E60D6"/>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nsid w:val="7A113A6D"/>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nsid w:val="7E81780B"/>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9"/>
  </w:num>
  <w:num w:numId="3">
    <w:abstractNumId w:val="35"/>
  </w:num>
  <w:num w:numId="4">
    <w:abstractNumId w:val="29"/>
  </w:num>
  <w:num w:numId="5">
    <w:abstractNumId w:val="18"/>
  </w:num>
  <w:num w:numId="6">
    <w:abstractNumId w:val="17"/>
  </w:num>
  <w:num w:numId="7">
    <w:abstractNumId w:val="41"/>
  </w:num>
  <w:num w:numId="8">
    <w:abstractNumId w:val="26"/>
  </w:num>
  <w:num w:numId="9">
    <w:abstractNumId w:val="40"/>
  </w:num>
  <w:num w:numId="10">
    <w:abstractNumId w:val="4"/>
  </w:num>
  <w:num w:numId="11">
    <w:abstractNumId w:val="22"/>
  </w:num>
  <w:num w:numId="12">
    <w:abstractNumId w:val="13"/>
  </w:num>
  <w:num w:numId="13">
    <w:abstractNumId w:val="33"/>
  </w:num>
  <w:num w:numId="14">
    <w:abstractNumId w:val="37"/>
  </w:num>
  <w:num w:numId="15">
    <w:abstractNumId w:val="7"/>
  </w:num>
  <w:num w:numId="16">
    <w:abstractNumId w:val="12"/>
  </w:num>
  <w:num w:numId="17">
    <w:abstractNumId w:val="36"/>
  </w:num>
  <w:num w:numId="18">
    <w:abstractNumId w:val="21"/>
  </w:num>
  <w:num w:numId="19">
    <w:abstractNumId w:val="30"/>
  </w:num>
  <w:num w:numId="20">
    <w:abstractNumId w:val="3"/>
  </w:num>
  <w:num w:numId="21">
    <w:abstractNumId w:val="11"/>
  </w:num>
  <w:num w:numId="22">
    <w:abstractNumId w:val="19"/>
  </w:num>
  <w:num w:numId="23">
    <w:abstractNumId w:val="15"/>
  </w:num>
  <w:num w:numId="24">
    <w:abstractNumId w:val="10"/>
  </w:num>
  <w:num w:numId="25">
    <w:abstractNumId w:val="20"/>
  </w:num>
  <w:num w:numId="26">
    <w:abstractNumId w:val="42"/>
  </w:num>
  <w:num w:numId="27">
    <w:abstractNumId w:val="24"/>
  </w:num>
  <w:num w:numId="28">
    <w:abstractNumId w:val="43"/>
  </w:num>
  <w:num w:numId="29">
    <w:abstractNumId w:val="9"/>
  </w:num>
  <w:num w:numId="30">
    <w:abstractNumId w:val="8"/>
  </w:num>
  <w:num w:numId="31">
    <w:abstractNumId w:val="31"/>
  </w:num>
  <w:num w:numId="32">
    <w:abstractNumId w:val="34"/>
  </w:num>
  <w:num w:numId="33">
    <w:abstractNumId w:val="5"/>
  </w:num>
  <w:num w:numId="34">
    <w:abstractNumId w:val="28"/>
  </w:num>
  <w:num w:numId="35">
    <w:abstractNumId w:val="38"/>
  </w:num>
  <w:num w:numId="36">
    <w:abstractNumId w:val="14"/>
  </w:num>
  <w:num w:numId="37">
    <w:abstractNumId w:val="25"/>
  </w:num>
  <w:num w:numId="38">
    <w:abstractNumId w:val="16"/>
  </w:num>
  <w:num w:numId="39">
    <w:abstractNumId w:val="27"/>
  </w:num>
  <w:num w:numId="40">
    <w:abstractNumId w:val="32"/>
  </w:num>
  <w:num w:numId="41">
    <w:abstractNumId w:val="6"/>
  </w:num>
  <w:num w:numId="42">
    <w:abstractNumId w:val="2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7E3865"/>
    <w:rsid w:val="000029FE"/>
    <w:rsid w:val="00003146"/>
    <w:rsid w:val="00021A98"/>
    <w:rsid w:val="00027D46"/>
    <w:rsid w:val="00030210"/>
    <w:rsid w:val="0003380D"/>
    <w:rsid w:val="00036D40"/>
    <w:rsid w:val="00043A52"/>
    <w:rsid w:val="00052024"/>
    <w:rsid w:val="0007109F"/>
    <w:rsid w:val="000773A8"/>
    <w:rsid w:val="0008611F"/>
    <w:rsid w:val="00091FCF"/>
    <w:rsid w:val="000B7604"/>
    <w:rsid w:val="000C0314"/>
    <w:rsid w:val="000C106E"/>
    <w:rsid w:val="000C3E1B"/>
    <w:rsid w:val="000D136B"/>
    <w:rsid w:val="000E241E"/>
    <w:rsid w:val="00103B6C"/>
    <w:rsid w:val="001060FE"/>
    <w:rsid w:val="00110A9A"/>
    <w:rsid w:val="0011218B"/>
    <w:rsid w:val="00112B7B"/>
    <w:rsid w:val="001328C2"/>
    <w:rsid w:val="00137435"/>
    <w:rsid w:val="0014451D"/>
    <w:rsid w:val="0015248C"/>
    <w:rsid w:val="00163A37"/>
    <w:rsid w:val="001677E4"/>
    <w:rsid w:val="00176CEF"/>
    <w:rsid w:val="00183CEE"/>
    <w:rsid w:val="00192064"/>
    <w:rsid w:val="00196A94"/>
    <w:rsid w:val="001A4D55"/>
    <w:rsid w:val="001B1567"/>
    <w:rsid w:val="001B700A"/>
    <w:rsid w:val="001C116E"/>
    <w:rsid w:val="001D1AFF"/>
    <w:rsid w:val="001D785A"/>
    <w:rsid w:val="001F5C05"/>
    <w:rsid w:val="00200978"/>
    <w:rsid w:val="00212DFA"/>
    <w:rsid w:val="002166E7"/>
    <w:rsid w:val="00221011"/>
    <w:rsid w:val="00230A2C"/>
    <w:rsid w:val="00250D28"/>
    <w:rsid w:val="00266BAA"/>
    <w:rsid w:val="00270458"/>
    <w:rsid w:val="00271CBE"/>
    <w:rsid w:val="00275F2B"/>
    <w:rsid w:val="00276682"/>
    <w:rsid w:val="002870BA"/>
    <w:rsid w:val="0029139D"/>
    <w:rsid w:val="00292B41"/>
    <w:rsid w:val="002C0D92"/>
    <w:rsid w:val="002D043C"/>
    <w:rsid w:val="002D0BA3"/>
    <w:rsid w:val="002D3F26"/>
    <w:rsid w:val="002E6BE0"/>
    <w:rsid w:val="002E7527"/>
    <w:rsid w:val="0031269D"/>
    <w:rsid w:val="00330E41"/>
    <w:rsid w:val="00346E73"/>
    <w:rsid w:val="00350B69"/>
    <w:rsid w:val="00353EEF"/>
    <w:rsid w:val="0036022D"/>
    <w:rsid w:val="0036789E"/>
    <w:rsid w:val="00372B80"/>
    <w:rsid w:val="00390A4C"/>
    <w:rsid w:val="003910E9"/>
    <w:rsid w:val="0039446A"/>
    <w:rsid w:val="003A666C"/>
    <w:rsid w:val="003B7E22"/>
    <w:rsid w:val="003C3E77"/>
    <w:rsid w:val="004023C0"/>
    <w:rsid w:val="00413A62"/>
    <w:rsid w:val="0044007C"/>
    <w:rsid w:val="00460827"/>
    <w:rsid w:val="0046705A"/>
    <w:rsid w:val="00467572"/>
    <w:rsid w:val="00470A83"/>
    <w:rsid w:val="0047297E"/>
    <w:rsid w:val="00472CE0"/>
    <w:rsid w:val="00477845"/>
    <w:rsid w:val="004A61CF"/>
    <w:rsid w:val="004B3678"/>
    <w:rsid w:val="004C5EAF"/>
    <w:rsid w:val="004D60C8"/>
    <w:rsid w:val="004F0CAD"/>
    <w:rsid w:val="004F48F3"/>
    <w:rsid w:val="00501F8E"/>
    <w:rsid w:val="00506F8D"/>
    <w:rsid w:val="0050753C"/>
    <w:rsid w:val="00512F06"/>
    <w:rsid w:val="00553343"/>
    <w:rsid w:val="005836A3"/>
    <w:rsid w:val="005A3311"/>
    <w:rsid w:val="005B0819"/>
    <w:rsid w:val="005B292A"/>
    <w:rsid w:val="005C3FE1"/>
    <w:rsid w:val="005E21FA"/>
    <w:rsid w:val="005E6859"/>
    <w:rsid w:val="005F6FD2"/>
    <w:rsid w:val="00612231"/>
    <w:rsid w:val="006203C6"/>
    <w:rsid w:val="006219B5"/>
    <w:rsid w:val="00634987"/>
    <w:rsid w:val="0063659B"/>
    <w:rsid w:val="006478BA"/>
    <w:rsid w:val="006810D8"/>
    <w:rsid w:val="00691B8D"/>
    <w:rsid w:val="00692F94"/>
    <w:rsid w:val="00697C72"/>
    <w:rsid w:val="006A2A38"/>
    <w:rsid w:val="006A3D8D"/>
    <w:rsid w:val="006A42DF"/>
    <w:rsid w:val="006B6780"/>
    <w:rsid w:val="006D08EA"/>
    <w:rsid w:val="006D6CC0"/>
    <w:rsid w:val="006D7013"/>
    <w:rsid w:val="006D7A2F"/>
    <w:rsid w:val="006F5915"/>
    <w:rsid w:val="007077A2"/>
    <w:rsid w:val="00721255"/>
    <w:rsid w:val="00722DD2"/>
    <w:rsid w:val="007254FB"/>
    <w:rsid w:val="00730573"/>
    <w:rsid w:val="00730D50"/>
    <w:rsid w:val="007371B0"/>
    <w:rsid w:val="00744B15"/>
    <w:rsid w:val="007505E2"/>
    <w:rsid w:val="007575BD"/>
    <w:rsid w:val="007757FC"/>
    <w:rsid w:val="00777543"/>
    <w:rsid w:val="0079057B"/>
    <w:rsid w:val="00790DFE"/>
    <w:rsid w:val="007A29EB"/>
    <w:rsid w:val="007A7813"/>
    <w:rsid w:val="007D1A0D"/>
    <w:rsid w:val="007D4101"/>
    <w:rsid w:val="007D5A10"/>
    <w:rsid w:val="007D76AB"/>
    <w:rsid w:val="007E3865"/>
    <w:rsid w:val="007E445C"/>
    <w:rsid w:val="007E5F13"/>
    <w:rsid w:val="007E6710"/>
    <w:rsid w:val="00805C2A"/>
    <w:rsid w:val="00807C38"/>
    <w:rsid w:val="00810FB5"/>
    <w:rsid w:val="008146AA"/>
    <w:rsid w:val="00815CE2"/>
    <w:rsid w:val="00834BC8"/>
    <w:rsid w:val="008355C8"/>
    <w:rsid w:val="008459C7"/>
    <w:rsid w:val="00855048"/>
    <w:rsid w:val="00862EA6"/>
    <w:rsid w:val="00882602"/>
    <w:rsid w:val="00891212"/>
    <w:rsid w:val="0089755A"/>
    <w:rsid w:val="008A4191"/>
    <w:rsid w:val="008A4496"/>
    <w:rsid w:val="008A4E81"/>
    <w:rsid w:val="008A6E43"/>
    <w:rsid w:val="008C4255"/>
    <w:rsid w:val="008D0009"/>
    <w:rsid w:val="008E052A"/>
    <w:rsid w:val="008E5A28"/>
    <w:rsid w:val="008E5EE1"/>
    <w:rsid w:val="008E74D9"/>
    <w:rsid w:val="008F0CA3"/>
    <w:rsid w:val="00903646"/>
    <w:rsid w:val="009316CF"/>
    <w:rsid w:val="00944487"/>
    <w:rsid w:val="00950E2A"/>
    <w:rsid w:val="009618E3"/>
    <w:rsid w:val="00961F14"/>
    <w:rsid w:val="00965121"/>
    <w:rsid w:val="00971614"/>
    <w:rsid w:val="009951FA"/>
    <w:rsid w:val="00996926"/>
    <w:rsid w:val="009975D7"/>
    <w:rsid w:val="009D7B22"/>
    <w:rsid w:val="009E70EF"/>
    <w:rsid w:val="009E7A82"/>
    <w:rsid w:val="009F74B2"/>
    <w:rsid w:val="009F7D28"/>
    <w:rsid w:val="00A10E9F"/>
    <w:rsid w:val="00A26669"/>
    <w:rsid w:val="00A4553E"/>
    <w:rsid w:val="00A47F17"/>
    <w:rsid w:val="00A57B2D"/>
    <w:rsid w:val="00A8220D"/>
    <w:rsid w:val="00A83ECE"/>
    <w:rsid w:val="00A942AA"/>
    <w:rsid w:val="00A94635"/>
    <w:rsid w:val="00AB222F"/>
    <w:rsid w:val="00AB347F"/>
    <w:rsid w:val="00AC3706"/>
    <w:rsid w:val="00AC49BF"/>
    <w:rsid w:val="00AC7B6C"/>
    <w:rsid w:val="00AD5ED7"/>
    <w:rsid w:val="00B10C36"/>
    <w:rsid w:val="00B23610"/>
    <w:rsid w:val="00B27BDE"/>
    <w:rsid w:val="00B42587"/>
    <w:rsid w:val="00B42CB5"/>
    <w:rsid w:val="00B43C73"/>
    <w:rsid w:val="00B57DF1"/>
    <w:rsid w:val="00B62237"/>
    <w:rsid w:val="00B925D5"/>
    <w:rsid w:val="00B96C42"/>
    <w:rsid w:val="00B978F0"/>
    <w:rsid w:val="00BA44E7"/>
    <w:rsid w:val="00BC1B7D"/>
    <w:rsid w:val="00BC4A18"/>
    <w:rsid w:val="00BC5410"/>
    <w:rsid w:val="00BC79A1"/>
    <w:rsid w:val="00BD4F64"/>
    <w:rsid w:val="00BD7DEE"/>
    <w:rsid w:val="00BE4358"/>
    <w:rsid w:val="00C02719"/>
    <w:rsid w:val="00C100A2"/>
    <w:rsid w:val="00C11256"/>
    <w:rsid w:val="00C2749A"/>
    <w:rsid w:val="00C30D21"/>
    <w:rsid w:val="00C34FC0"/>
    <w:rsid w:val="00C56771"/>
    <w:rsid w:val="00C677A1"/>
    <w:rsid w:val="00C77CF9"/>
    <w:rsid w:val="00C976C6"/>
    <w:rsid w:val="00CB129F"/>
    <w:rsid w:val="00CC0DEC"/>
    <w:rsid w:val="00CC388B"/>
    <w:rsid w:val="00CC43EE"/>
    <w:rsid w:val="00CC4598"/>
    <w:rsid w:val="00CC66BE"/>
    <w:rsid w:val="00CD78CF"/>
    <w:rsid w:val="00CE050F"/>
    <w:rsid w:val="00CE6494"/>
    <w:rsid w:val="00D15616"/>
    <w:rsid w:val="00D3501A"/>
    <w:rsid w:val="00D36D43"/>
    <w:rsid w:val="00D45D35"/>
    <w:rsid w:val="00D61BBD"/>
    <w:rsid w:val="00D7288F"/>
    <w:rsid w:val="00D95837"/>
    <w:rsid w:val="00DA3104"/>
    <w:rsid w:val="00DC6B26"/>
    <w:rsid w:val="00DD3AF9"/>
    <w:rsid w:val="00DD6181"/>
    <w:rsid w:val="00DE2B80"/>
    <w:rsid w:val="00DF6070"/>
    <w:rsid w:val="00E0360B"/>
    <w:rsid w:val="00E14A73"/>
    <w:rsid w:val="00E20319"/>
    <w:rsid w:val="00E27AB4"/>
    <w:rsid w:val="00E452F8"/>
    <w:rsid w:val="00E60F7C"/>
    <w:rsid w:val="00E724DB"/>
    <w:rsid w:val="00E74D61"/>
    <w:rsid w:val="00E83C4A"/>
    <w:rsid w:val="00E864C3"/>
    <w:rsid w:val="00E87A83"/>
    <w:rsid w:val="00E955A5"/>
    <w:rsid w:val="00EA4782"/>
    <w:rsid w:val="00EA5D0D"/>
    <w:rsid w:val="00EB03DE"/>
    <w:rsid w:val="00EB11FF"/>
    <w:rsid w:val="00EC58D0"/>
    <w:rsid w:val="00EE062C"/>
    <w:rsid w:val="00EE41D4"/>
    <w:rsid w:val="00F1324B"/>
    <w:rsid w:val="00F23AB9"/>
    <w:rsid w:val="00F33D04"/>
    <w:rsid w:val="00F41BB4"/>
    <w:rsid w:val="00F5146F"/>
    <w:rsid w:val="00F5227C"/>
    <w:rsid w:val="00F72973"/>
    <w:rsid w:val="00F76FAC"/>
    <w:rsid w:val="00FA0CC6"/>
    <w:rsid w:val="00FB6C40"/>
    <w:rsid w:val="00FC6C04"/>
    <w:rsid w:val="00FD3FCB"/>
    <w:rsid w:val="00FD760C"/>
    <w:rsid w:val="00FD7C5D"/>
    <w:rsid w:val="00FF4FBF"/>
    <w:rsid w:val="00FF6244"/>
    <w:rsid w:val="00FF773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E3865"/>
    <w:pPr>
      <w:widowControl w:val="0"/>
      <w:suppressAutoHyphens/>
      <w:spacing w:after="0" w:line="240" w:lineRule="auto"/>
    </w:pPr>
    <w:rPr>
      <w:rFonts w:ascii="Times New Roman" w:eastAsia="SimSun" w:hAnsi="Times New Roman" w:cs="Tahoma"/>
      <w:kern w:val="2"/>
      <w:sz w:val="24"/>
      <w:szCs w:val="24"/>
      <w:lang w:eastAsia="hi-I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E3865"/>
    <w:pPr>
      <w:widowControl/>
      <w:suppressAutoHyphens w:val="0"/>
      <w:spacing w:after="200" w:line="276" w:lineRule="auto"/>
      <w:ind w:left="720"/>
      <w:contextualSpacing/>
    </w:pPr>
    <w:rPr>
      <w:rFonts w:ascii="Calibri" w:eastAsia="Times New Roman" w:hAnsi="Calibri" w:cs="Calibri"/>
      <w:kern w:val="0"/>
      <w:sz w:val="22"/>
      <w:szCs w:val="22"/>
      <w:lang w:eastAsia="sk-SK" w:bidi="ar-SA"/>
    </w:rPr>
  </w:style>
  <w:style w:type="character" w:styleId="Hypertextovprepojenie">
    <w:name w:val="Hyperlink"/>
    <w:basedOn w:val="Predvolenpsmoodseku"/>
    <w:uiPriority w:val="99"/>
    <w:unhideWhenUsed/>
    <w:rsid w:val="00FF7735"/>
    <w:rPr>
      <w:color w:val="0000FF"/>
      <w:u w:val="single"/>
    </w:rPr>
  </w:style>
  <w:style w:type="paragraph" w:customStyle="1" w:styleId="Zkladntext22">
    <w:name w:val="Základný text 22"/>
    <w:basedOn w:val="Normlny"/>
    <w:rsid w:val="00D45D35"/>
    <w:pPr>
      <w:widowControl/>
      <w:overflowPunct w:val="0"/>
      <w:autoSpaceDE w:val="0"/>
      <w:ind w:firstLine="708"/>
      <w:jc w:val="both"/>
      <w:textAlignment w:val="baseline"/>
    </w:pPr>
    <w:rPr>
      <w:rFonts w:ascii="Book Antiqua" w:eastAsia="Times New Roman" w:hAnsi="Book Antiqua" w:cs="Times New Roman"/>
      <w:kern w:val="0"/>
      <w:sz w:val="22"/>
      <w:szCs w:val="20"/>
      <w:lang w:eastAsia="ar-SA" w:bidi="ar-SA"/>
    </w:rPr>
  </w:style>
  <w:style w:type="paragraph" w:styleId="Hlavika">
    <w:name w:val="header"/>
    <w:basedOn w:val="Normlny"/>
    <w:link w:val="HlavikaChar"/>
    <w:uiPriority w:val="99"/>
    <w:semiHidden/>
    <w:unhideWhenUsed/>
    <w:rsid w:val="0036022D"/>
    <w:pPr>
      <w:tabs>
        <w:tab w:val="center" w:pos="4536"/>
        <w:tab w:val="right" w:pos="9072"/>
      </w:tabs>
    </w:pPr>
    <w:rPr>
      <w:rFonts w:cs="Mangal"/>
      <w:szCs w:val="21"/>
    </w:rPr>
  </w:style>
  <w:style w:type="character" w:customStyle="1" w:styleId="HlavikaChar">
    <w:name w:val="Hlavička Char"/>
    <w:basedOn w:val="Predvolenpsmoodseku"/>
    <w:link w:val="Hlavika"/>
    <w:uiPriority w:val="99"/>
    <w:semiHidden/>
    <w:rsid w:val="0036022D"/>
    <w:rPr>
      <w:rFonts w:ascii="Times New Roman" w:eastAsia="SimSun" w:hAnsi="Times New Roman" w:cs="Mangal"/>
      <w:kern w:val="2"/>
      <w:sz w:val="24"/>
      <w:szCs w:val="21"/>
      <w:lang w:eastAsia="hi-IN" w:bidi="hi-IN"/>
    </w:rPr>
  </w:style>
  <w:style w:type="paragraph" w:styleId="Pta">
    <w:name w:val="footer"/>
    <w:basedOn w:val="Normlny"/>
    <w:link w:val="PtaChar"/>
    <w:uiPriority w:val="99"/>
    <w:unhideWhenUsed/>
    <w:rsid w:val="0036022D"/>
    <w:pPr>
      <w:tabs>
        <w:tab w:val="center" w:pos="4536"/>
        <w:tab w:val="right" w:pos="9072"/>
      </w:tabs>
    </w:pPr>
    <w:rPr>
      <w:rFonts w:cs="Mangal"/>
      <w:szCs w:val="21"/>
    </w:rPr>
  </w:style>
  <w:style w:type="character" w:customStyle="1" w:styleId="PtaChar">
    <w:name w:val="Päta Char"/>
    <w:basedOn w:val="Predvolenpsmoodseku"/>
    <w:link w:val="Pta"/>
    <w:uiPriority w:val="99"/>
    <w:rsid w:val="0036022D"/>
    <w:rPr>
      <w:rFonts w:ascii="Times New Roman" w:eastAsia="SimSun" w:hAnsi="Times New Roman" w:cs="Mangal"/>
      <w:kern w:val="2"/>
      <w:sz w:val="24"/>
      <w:szCs w:val="21"/>
      <w:lang w:eastAsia="hi-IN" w:bidi="hi-IN"/>
    </w:rPr>
  </w:style>
</w:styles>
</file>

<file path=word/webSettings.xml><?xml version="1.0" encoding="utf-8"?>
<w:webSettings xmlns:r="http://schemas.openxmlformats.org/officeDocument/2006/relationships" xmlns:w="http://schemas.openxmlformats.org/wordprocessingml/2006/main">
  <w:divs>
    <w:div w:id="2143033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A4CBF0-33A1-47B8-A99A-05551F933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1</Pages>
  <Words>3433</Words>
  <Characters>19572</Characters>
  <Application>Microsoft Office Word</Application>
  <DocSecurity>0</DocSecurity>
  <Lines>163</Lines>
  <Paragraphs>45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22960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Barci</dc:creator>
  <cp:lastModifiedBy> </cp:lastModifiedBy>
  <cp:revision>12</cp:revision>
  <cp:lastPrinted>2022-02-24T08:31:00Z</cp:lastPrinted>
  <dcterms:created xsi:type="dcterms:W3CDTF">2021-12-13T11:29:00Z</dcterms:created>
  <dcterms:modified xsi:type="dcterms:W3CDTF">2022-02-24T08:31:00Z</dcterms:modified>
</cp:coreProperties>
</file>