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865" w:rsidRPr="004F0CAD" w:rsidRDefault="007E3865" w:rsidP="007E3865">
      <w:pPr>
        <w:jc w:val="center"/>
        <w:rPr>
          <w:rFonts w:ascii="Garamond" w:hAnsi="Garamond"/>
          <w:b/>
          <w:bCs/>
          <w:color w:val="000000" w:themeColor="text1"/>
          <w:sz w:val="32"/>
          <w:szCs w:val="32"/>
        </w:rPr>
      </w:pPr>
      <w:bookmarkStart w:id="0" w:name="_GoBack"/>
      <w:bookmarkEnd w:id="0"/>
      <w:r w:rsidRPr="004F0CAD">
        <w:rPr>
          <w:rFonts w:ascii="Garamond" w:hAnsi="Garamond"/>
          <w:b/>
          <w:bCs/>
          <w:color w:val="000000" w:themeColor="text1"/>
          <w:sz w:val="32"/>
          <w:szCs w:val="32"/>
        </w:rPr>
        <w:t>Z Á P I S N I C A</w:t>
      </w:r>
    </w:p>
    <w:p w:rsidR="007E3865" w:rsidRPr="004F0CAD" w:rsidRDefault="007E3865" w:rsidP="007E3865">
      <w:pPr>
        <w:jc w:val="center"/>
        <w:rPr>
          <w:rFonts w:ascii="Garamond" w:hAnsi="Garamond"/>
          <w:b/>
          <w:color w:val="000000" w:themeColor="text1"/>
        </w:rPr>
      </w:pPr>
    </w:p>
    <w:p w:rsidR="007E3865" w:rsidRPr="004F0CAD" w:rsidRDefault="00805C2A" w:rsidP="007E3865">
      <w:pPr>
        <w:pBdr>
          <w:bottom w:val="single" w:sz="8" w:space="2" w:color="000000"/>
        </w:pBdr>
        <w:jc w:val="center"/>
        <w:rPr>
          <w:rFonts w:ascii="Garamond" w:hAnsi="Garamond"/>
          <w:b/>
        </w:rPr>
      </w:pPr>
      <w:r>
        <w:rPr>
          <w:rFonts w:ascii="Garamond" w:hAnsi="Garamond"/>
          <w:b/>
          <w:color w:val="000000" w:themeColor="text1"/>
        </w:rPr>
        <w:t xml:space="preserve">zo </w:t>
      </w:r>
      <w:r w:rsidR="00815CE2" w:rsidRPr="00AD5ED7">
        <w:rPr>
          <w:rFonts w:ascii="Garamond" w:hAnsi="Garamond"/>
          <w:b/>
        </w:rPr>
        <w:t>1</w:t>
      </w:r>
      <w:r>
        <w:rPr>
          <w:rFonts w:ascii="Garamond" w:hAnsi="Garamond"/>
          <w:b/>
        </w:rPr>
        <w:t>7</w:t>
      </w:r>
      <w:r w:rsidR="007E3865" w:rsidRPr="00AD5ED7">
        <w:rPr>
          <w:rFonts w:ascii="Garamond" w:hAnsi="Garamond"/>
          <w:b/>
        </w:rPr>
        <w:t>.</w:t>
      </w:r>
      <w:r w:rsidR="00DA3104" w:rsidRPr="00AD5ED7">
        <w:rPr>
          <w:rFonts w:ascii="Garamond" w:hAnsi="Garamond"/>
          <w:b/>
        </w:rPr>
        <w:t xml:space="preserve"> </w:t>
      </w:r>
      <w:r w:rsidR="00744B15" w:rsidRPr="00AD5ED7">
        <w:rPr>
          <w:rFonts w:ascii="Garamond" w:hAnsi="Garamond"/>
          <w:b/>
        </w:rPr>
        <w:t>zasadnutia</w:t>
      </w:r>
      <w:r w:rsidR="00744B15" w:rsidRPr="004F0CAD">
        <w:rPr>
          <w:rFonts w:ascii="Garamond" w:hAnsi="Garamond"/>
          <w:b/>
          <w:color w:val="000000" w:themeColor="text1"/>
        </w:rPr>
        <w:t xml:space="preserve"> O</w:t>
      </w:r>
      <w:r w:rsidR="007E3865" w:rsidRPr="004F0CAD">
        <w:rPr>
          <w:rFonts w:ascii="Garamond" w:hAnsi="Garamond"/>
          <w:b/>
          <w:color w:val="000000" w:themeColor="text1"/>
        </w:rPr>
        <w:t>becného</w:t>
      </w:r>
      <w:r w:rsidR="007E3865" w:rsidRPr="004F0CAD">
        <w:rPr>
          <w:rFonts w:ascii="Garamond" w:hAnsi="Garamond"/>
          <w:b/>
        </w:rPr>
        <w:t xml:space="preserve"> zastupiteľstva</w:t>
      </w:r>
      <w:r w:rsidR="00744B15" w:rsidRPr="004F0CAD">
        <w:rPr>
          <w:rFonts w:ascii="Garamond" w:hAnsi="Garamond"/>
          <w:b/>
        </w:rPr>
        <w:t xml:space="preserve"> </w:t>
      </w:r>
      <w:r w:rsidR="00DA3104" w:rsidRPr="004F0CAD">
        <w:rPr>
          <w:rFonts w:ascii="Garamond" w:hAnsi="Garamond"/>
          <w:b/>
        </w:rPr>
        <w:t>Sap</w:t>
      </w:r>
      <w:r w:rsidR="007E3865" w:rsidRPr="004F0CAD">
        <w:rPr>
          <w:rFonts w:ascii="Garamond" w:hAnsi="Garamond"/>
          <w:b/>
        </w:rPr>
        <w:t xml:space="preserve">, </w:t>
      </w:r>
      <w:r w:rsidR="00744B15" w:rsidRPr="004F0CAD">
        <w:rPr>
          <w:rFonts w:ascii="Garamond" w:hAnsi="Garamond"/>
          <w:b/>
        </w:rPr>
        <w:t xml:space="preserve">ktoré sa </w:t>
      </w:r>
      <w:r w:rsidR="007E3865" w:rsidRPr="004F0CAD">
        <w:rPr>
          <w:rFonts w:ascii="Garamond" w:hAnsi="Garamond"/>
          <w:b/>
        </w:rPr>
        <w:t>kona</w:t>
      </w:r>
      <w:r w:rsidR="00744B15" w:rsidRPr="004F0CAD">
        <w:rPr>
          <w:rFonts w:ascii="Garamond" w:hAnsi="Garamond"/>
          <w:b/>
        </w:rPr>
        <w:t>l</w:t>
      </w:r>
      <w:r w:rsidR="007E3865" w:rsidRPr="004F0CAD">
        <w:rPr>
          <w:rFonts w:ascii="Garamond" w:hAnsi="Garamond"/>
          <w:b/>
        </w:rPr>
        <w:t xml:space="preserve">o dňa </w:t>
      </w:r>
      <w:r w:rsidR="00AD5ED7">
        <w:rPr>
          <w:rFonts w:ascii="Garamond" w:hAnsi="Garamond"/>
          <w:b/>
        </w:rPr>
        <w:t>29.0</w:t>
      </w:r>
      <w:r>
        <w:rPr>
          <w:rFonts w:ascii="Garamond" w:hAnsi="Garamond"/>
          <w:b/>
        </w:rPr>
        <w:t>6</w:t>
      </w:r>
      <w:r w:rsidR="00AD5ED7">
        <w:rPr>
          <w:rFonts w:ascii="Garamond" w:hAnsi="Garamond"/>
          <w:b/>
        </w:rPr>
        <w:t>.</w:t>
      </w:r>
      <w:r w:rsidR="00DA3104" w:rsidRPr="004F0CAD">
        <w:rPr>
          <w:rFonts w:ascii="Garamond" w:hAnsi="Garamond"/>
          <w:b/>
        </w:rPr>
        <w:t>202</w:t>
      </w:r>
      <w:r>
        <w:rPr>
          <w:rFonts w:ascii="Garamond" w:hAnsi="Garamond"/>
          <w:b/>
        </w:rPr>
        <w:t>1</w:t>
      </w:r>
      <w:r w:rsidR="00DA3104" w:rsidRPr="004F0CAD">
        <w:rPr>
          <w:rFonts w:ascii="Garamond" w:hAnsi="Garamond"/>
          <w:b/>
        </w:rPr>
        <w:t xml:space="preserve"> </w:t>
      </w:r>
      <w:r w:rsidR="007E3865" w:rsidRPr="004F0CAD">
        <w:rPr>
          <w:rFonts w:ascii="Garamond" w:hAnsi="Garamond"/>
          <w:b/>
        </w:rPr>
        <w:t>v</w:t>
      </w:r>
      <w:r w:rsidR="00DA3104" w:rsidRPr="004F0CAD">
        <w:rPr>
          <w:rFonts w:ascii="Garamond" w:hAnsi="Garamond"/>
          <w:b/>
        </w:rPr>
        <w:t xml:space="preserve"> kultúrnom dome </w:t>
      </w:r>
      <w:r w:rsidR="007E3865" w:rsidRPr="004F0CAD">
        <w:rPr>
          <w:rFonts w:ascii="Garamond" w:hAnsi="Garamond"/>
          <w:b/>
        </w:rPr>
        <w:t>v</w:t>
      </w:r>
      <w:r w:rsidR="00DA3104" w:rsidRPr="004F0CAD">
        <w:rPr>
          <w:rFonts w:ascii="Garamond" w:hAnsi="Garamond"/>
          <w:b/>
        </w:rPr>
        <w:t xml:space="preserve"> Sape </w:t>
      </w:r>
    </w:p>
    <w:p w:rsidR="007E3865" w:rsidRPr="00E60F7C" w:rsidRDefault="007E3865" w:rsidP="007E3865">
      <w:pPr>
        <w:jc w:val="center"/>
        <w:rPr>
          <w:rFonts w:ascii="Cambria" w:hAnsi="Cambria"/>
        </w:rPr>
      </w:pPr>
    </w:p>
    <w:p w:rsidR="007E3865" w:rsidRPr="004F0CAD" w:rsidRDefault="007E3865" w:rsidP="007E3865">
      <w:pPr>
        <w:jc w:val="both"/>
        <w:rPr>
          <w:rFonts w:ascii="Garamond" w:hAnsi="Garamond"/>
        </w:rPr>
      </w:pPr>
      <w:r w:rsidRPr="004F0CAD">
        <w:rPr>
          <w:rFonts w:ascii="Garamond" w:hAnsi="Garamond"/>
          <w:u w:val="single"/>
        </w:rPr>
        <w:t>Prítomní</w:t>
      </w:r>
      <w:r w:rsidR="00744B15" w:rsidRPr="004F0CAD">
        <w:rPr>
          <w:rFonts w:ascii="Garamond" w:hAnsi="Garamond"/>
        </w:rPr>
        <w:t>:</w:t>
      </w:r>
      <w:r w:rsidR="00744B15" w:rsidRPr="004F0CAD">
        <w:rPr>
          <w:rFonts w:ascii="Garamond" w:hAnsi="Garamond"/>
        </w:rPr>
        <w:tab/>
      </w:r>
      <w:r w:rsidR="00744B15" w:rsidRPr="004F0CAD">
        <w:rPr>
          <w:rFonts w:ascii="Garamond" w:hAnsi="Garamond"/>
        </w:rPr>
        <w:tab/>
      </w:r>
      <w:r w:rsidR="00477845" w:rsidRPr="004F0CAD">
        <w:rPr>
          <w:rFonts w:ascii="Garamond" w:hAnsi="Garamond"/>
        </w:rPr>
        <w:t>Ing. Františ</w:t>
      </w:r>
      <w:r w:rsidR="00961F14">
        <w:rPr>
          <w:rFonts w:ascii="Garamond" w:hAnsi="Garamond"/>
        </w:rPr>
        <w:t>e</w:t>
      </w:r>
      <w:r w:rsidR="00477845" w:rsidRPr="004F0CAD">
        <w:rPr>
          <w:rFonts w:ascii="Garamond" w:hAnsi="Garamond"/>
        </w:rPr>
        <w:t>k Miklós</w:t>
      </w:r>
      <w:r w:rsidRPr="004F0CAD">
        <w:rPr>
          <w:rFonts w:ascii="Garamond" w:hAnsi="Garamond"/>
        </w:rPr>
        <w:t>, staros</w:t>
      </w:r>
      <w:r w:rsidR="00477845" w:rsidRPr="004F0CAD">
        <w:rPr>
          <w:rFonts w:ascii="Garamond" w:hAnsi="Garamond"/>
        </w:rPr>
        <w:t>t</w:t>
      </w:r>
      <w:r w:rsidRPr="004F0CAD">
        <w:rPr>
          <w:rFonts w:ascii="Garamond" w:hAnsi="Garamond"/>
        </w:rPr>
        <w:t>a obce</w:t>
      </w:r>
    </w:p>
    <w:p w:rsidR="00477845" w:rsidRPr="004F0CAD" w:rsidRDefault="007E3865" w:rsidP="00744B15">
      <w:pPr>
        <w:jc w:val="both"/>
        <w:rPr>
          <w:rFonts w:ascii="Garamond" w:hAnsi="Garamond"/>
        </w:rPr>
      </w:pPr>
      <w:r w:rsidRPr="004F0CAD">
        <w:rPr>
          <w:rFonts w:ascii="Garamond" w:hAnsi="Garamond"/>
        </w:rPr>
        <w:tab/>
      </w:r>
      <w:r w:rsidRPr="004F0CAD">
        <w:rPr>
          <w:rFonts w:ascii="Garamond" w:hAnsi="Garamond"/>
        </w:rPr>
        <w:tab/>
      </w:r>
      <w:r w:rsidRPr="004F0CAD">
        <w:rPr>
          <w:rFonts w:ascii="Garamond" w:hAnsi="Garamond"/>
        </w:rPr>
        <w:tab/>
        <w:t xml:space="preserve">Mgr. </w:t>
      </w:r>
      <w:r w:rsidR="00477845" w:rsidRPr="004F0CAD">
        <w:rPr>
          <w:rFonts w:ascii="Garamond" w:hAnsi="Garamond"/>
        </w:rPr>
        <w:t>Mária Sárközyová</w:t>
      </w:r>
      <w:r w:rsidR="00744B15" w:rsidRPr="004F0CAD">
        <w:rPr>
          <w:rFonts w:ascii="Garamond" w:hAnsi="Garamond"/>
        </w:rPr>
        <w:t>, poslan</w:t>
      </w:r>
      <w:r w:rsidR="00477845" w:rsidRPr="004F0CAD">
        <w:rPr>
          <w:rFonts w:ascii="Garamond" w:hAnsi="Garamond"/>
        </w:rPr>
        <w:t xml:space="preserve">kyňa </w:t>
      </w:r>
    </w:p>
    <w:p w:rsidR="007E3865" w:rsidRPr="004F0CAD" w:rsidRDefault="00744B15" w:rsidP="00744B15">
      <w:pPr>
        <w:jc w:val="both"/>
        <w:rPr>
          <w:rFonts w:ascii="Garamond" w:hAnsi="Garamond"/>
        </w:rPr>
      </w:pPr>
      <w:r w:rsidRPr="004F0CAD">
        <w:rPr>
          <w:rFonts w:ascii="Garamond" w:hAnsi="Garamond"/>
        </w:rPr>
        <w:tab/>
      </w:r>
      <w:r w:rsidRPr="004F0CAD">
        <w:rPr>
          <w:rFonts w:ascii="Garamond" w:hAnsi="Garamond"/>
        </w:rPr>
        <w:tab/>
      </w:r>
      <w:r w:rsidR="007E3865" w:rsidRPr="004F0CAD">
        <w:rPr>
          <w:rFonts w:ascii="Garamond" w:hAnsi="Garamond"/>
        </w:rPr>
        <w:tab/>
      </w:r>
      <w:r w:rsidR="00477845" w:rsidRPr="004F0CAD">
        <w:rPr>
          <w:rFonts w:ascii="Garamond" w:hAnsi="Garamond"/>
        </w:rPr>
        <w:t>Imrich Berecki</w:t>
      </w:r>
      <w:r w:rsidRPr="004F0CAD">
        <w:rPr>
          <w:rFonts w:ascii="Garamond" w:hAnsi="Garamond"/>
        </w:rPr>
        <w:t>, poslanec</w:t>
      </w:r>
    </w:p>
    <w:p w:rsidR="00477845" w:rsidRPr="004F0CAD" w:rsidRDefault="00477845" w:rsidP="00744B15">
      <w:pPr>
        <w:jc w:val="both"/>
        <w:rPr>
          <w:rFonts w:ascii="Garamond" w:hAnsi="Garamond"/>
        </w:rPr>
      </w:pPr>
      <w:r w:rsidRPr="004F0CAD">
        <w:rPr>
          <w:rFonts w:ascii="Garamond" w:hAnsi="Garamond"/>
        </w:rPr>
        <w:tab/>
      </w:r>
      <w:r w:rsidRPr="004F0CAD">
        <w:rPr>
          <w:rFonts w:ascii="Garamond" w:hAnsi="Garamond"/>
        </w:rPr>
        <w:tab/>
      </w:r>
      <w:r w:rsidRPr="004F0CAD">
        <w:rPr>
          <w:rFonts w:ascii="Garamond" w:hAnsi="Garamond"/>
        </w:rPr>
        <w:tab/>
        <w:t>PhDr. Edita Vid</w:t>
      </w:r>
      <w:r w:rsidR="00815CE2">
        <w:rPr>
          <w:rFonts w:ascii="Garamond" w:hAnsi="Garamond"/>
        </w:rPr>
        <w:t>a</w:t>
      </w:r>
      <w:r w:rsidRPr="004F0CAD">
        <w:rPr>
          <w:rFonts w:ascii="Garamond" w:hAnsi="Garamond"/>
        </w:rPr>
        <w:t>ová</w:t>
      </w:r>
      <w:r w:rsidR="00744B15" w:rsidRPr="004F0CAD">
        <w:rPr>
          <w:rFonts w:ascii="Garamond" w:hAnsi="Garamond"/>
        </w:rPr>
        <w:t>, poslan</w:t>
      </w:r>
      <w:r w:rsidRPr="004F0CAD">
        <w:rPr>
          <w:rFonts w:ascii="Garamond" w:hAnsi="Garamond"/>
        </w:rPr>
        <w:t>kyňa</w:t>
      </w:r>
    </w:p>
    <w:p w:rsidR="00744B15" w:rsidRPr="004F0CAD" w:rsidRDefault="00477845" w:rsidP="00744B15">
      <w:pPr>
        <w:jc w:val="both"/>
        <w:rPr>
          <w:rFonts w:ascii="Garamond" w:hAnsi="Garamond"/>
        </w:rPr>
      </w:pPr>
      <w:r w:rsidRPr="004F0CAD">
        <w:rPr>
          <w:rFonts w:ascii="Garamond" w:hAnsi="Garamond"/>
        </w:rPr>
        <w:tab/>
      </w:r>
      <w:r w:rsidRPr="004F0CAD">
        <w:rPr>
          <w:rFonts w:ascii="Garamond" w:hAnsi="Garamond"/>
        </w:rPr>
        <w:tab/>
      </w:r>
      <w:r w:rsidRPr="004F0CAD">
        <w:rPr>
          <w:rFonts w:ascii="Garamond" w:hAnsi="Garamond"/>
        </w:rPr>
        <w:tab/>
        <w:t>Alexander Csicsay</w:t>
      </w:r>
      <w:r w:rsidR="00744B15" w:rsidRPr="004F0CAD">
        <w:rPr>
          <w:rFonts w:ascii="Garamond" w:hAnsi="Garamond"/>
        </w:rPr>
        <w:t>, poslanec</w:t>
      </w:r>
    </w:p>
    <w:p w:rsidR="00815CE2" w:rsidRDefault="00744B15" w:rsidP="00815CE2">
      <w:pPr>
        <w:jc w:val="both"/>
        <w:rPr>
          <w:rFonts w:ascii="Garamond" w:hAnsi="Garamond"/>
        </w:rPr>
      </w:pPr>
      <w:r w:rsidRPr="004F0CAD">
        <w:rPr>
          <w:rFonts w:ascii="Garamond" w:hAnsi="Garamond"/>
        </w:rPr>
        <w:tab/>
      </w:r>
      <w:r w:rsidRPr="004F0CAD">
        <w:rPr>
          <w:rFonts w:ascii="Garamond" w:hAnsi="Garamond"/>
        </w:rPr>
        <w:tab/>
      </w:r>
      <w:r w:rsidRPr="004F0CAD">
        <w:rPr>
          <w:rFonts w:ascii="Garamond" w:hAnsi="Garamond"/>
        </w:rPr>
        <w:tab/>
      </w:r>
      <w:r w:rsidR="00805C2A">
        <w:rPr>
          <w:rFonts w:ascii="Garamond" w:hAnsi="Garamond"/>
          <w:bCs/>
        </w:rPr>
        <w:t>Mg</w:t>
      </w:r>
      <w:r w:rsidR="00805C2A" w:rsidRPr="004F0CAD">
        <w:rPr>
          <w:rFonts w:ascii="Garamond" w:hAnsi="Garamond"/>
        </w:rPr>
        <w:t>r. Kinga Soósová</w:t>
      </w:r>
      <w:r w:rsidR="00805C2A">
        <w:rPr>
          <w:rFonts w:ascii="Garamond" w:hAnsi="Garamond"/>
        </w:rPr>
        <w:t xml:space="preserve">, poslankyňa </w:t>
      </w:r>
    </w:p>
    <w:p w:rsidR="00805C2A" w:rsidRDefault="00805C2A" w:rsidP="00815CE2">
      <w:pPr>
        <w:jc w:val="both"/>
        <w:rPr>
          <w:rFonts w:ascii="Garamond" w:hAnsi="Garamond"/>
        </w:rPr>
      </w:pPr>
    </w:p>
    <w:p w:rsidR="007E3865" w:rsidRPr="004F0CAD" w:rsidRDefault="00477845" w:rsidP="00815CE2">
      <w:pPr>
        <w:ind w:left="1416" w:firstLine="708"/>
        <w:jc w:val="both"/>
        <w:rPr>
          <w:rFonts w:ascii="Garamond" w:hAnsi="Garamond"/>
        </w:rPr>
      </w:pPr>
      <w:r w:rsidRPr="004F0CAD">
        <w:rPr>
          <w:rFonts w:ascii="Garamond" w:hAnsi="Garamond"/>
        </w:rPr>
        <w:t>Bc. Ildikó Bugárová</w:t>
      </w:r>
      <w:r w:rsidR="00744B15" w:rsidRPr="004F0CAD">
        <w:rPr>
          <w:rFonts w:ascii="Garamond" w:hAnsi="Garamond"/>
        </w:rPr>
        <w:t xml:space="preserve">, </w:t>
      </w:r>
      <w:r w:rsidR="007E3865" w:rsidRPr="004F0CAD">
        <w:rPr>
          <w:rFonts w:ascii="Garamond" w:hAnsi="Garamond"/>
        </w:rPr>
        <w:t>hlavn</w:t>
      </w:r>
      <w:r w:rsidR="00815CE2">
        <w:rPr>
          <w:rFonts w:ascii="Garamond" w:hAnsi="Garamond"/>
        </w:rPr>
        <w:t>á</w:t>
      </w:r>
      <w:r w:rsidR="007E3865" w:rsidRPr="004F0CAD">
        <w:rPr>
          <w:rFonts w:ascii="Garamond" w:hAnsi="Garamond"/>
        </w:rPr>
        <w:t xml:space="preserve"> kontrolór</w:t>
      </w:r>
      <w:r w:rsidR="00815CE2">
        <w:rPr>
          <w:rFonts w:ascii="Garamond" w:hAnsi="Garamond"/>
        </w:rPr>
        <w:t>ka</w:t>
      </w:r>
    </w:p>
    <w:p w:rsidR="00477845" w:rsidRPr="004F0CAD" w:rsidRDefault="00477845" w:rsidP="00477845">
      <w:pPr>
        <w:jc w:val="both"/>
        <w:rPr>
          <w:rFonts w:ascii="Garamond" w:hAnsi="Garamond"/>
        </w:rPr>
      </w:pPr>
    </w:p>
    <w:p w:rsidR="00477845" w:rsidRPr="004F0CAD" w:rsidRDefault="00477845" w:rsidP="00477845">
      <w:pPr>
        <w:jc w:val="both"/>
        <w:rPr>
          <w:rFonts w:ascii="Garamond" w:hAnsi="Garamond"/>
        </w:rPr>
      </w:pPr>
      <w:r w:rsidRPr="004F0CAD">
        <w:rPr>
          <w:rFonts w:ascii="Garamond" w:hAnsi="Garamond"/>
        </w:rPr>
        <w:t>Ostatní prítomní podľa prezenčnej listiny pripojenej k tejto zápisnici</w:t>
      </w:r>
    </w:p>
    <w:p w:rsidR="00EE41D4" w:rsidRPr="004F0CAD" w:rsidRDefault="00EE41D4" w:rsidP="007E3865">
      <w:pPr>
        <w:jc w:val="both"/>
        <w:rPr>
          <w:rFonts w:ascii="Garamond" w:hAnsi="Garamond"/>
          <w:b/>
          <w:bCs/>
        </w:rPr>
      </w:pPr>
    </w:p>
    <w:p w:rsidR="00805C2A" w:rsidRDefault="001B700A" w:rsidP="00815CE2">
      <w:pPr>
        <w:jc w:val="both"/>
        <w:rPr>
          <w:rFonts w:ascii="Garamond" w:hAnsi="Garamond"/>
          <w:bCs/>
        </w:rPr>
      </w:pPr>
      <w:r w:rsidRPr="004F0CAD">
        <w:rPr>
          <w:rFonts w:ascii="Garamond" w:hAnsi="Garamond"/>
          <w:bCs/>
        </w:rPr>
        <w:t>Zasadnutie obecného zastupiteľstva</w:t>
      </w:r>
      <w:r w:rsidR="00815CE2">
        <w:rPr>
          <w:rFonts w:ascii="Garamond" w:hAnsi="Garamond"/>
          <w:bCs/>
        </w:rPr>
        <w:t xml:space="preserve"> obce Sap</w:t>
      </w:r>
      <w:r w:rsidRPr="004F0CAD">
        <w:rPr>
          <w:rFonts w:ascii="Garamond" w:hAnsi="Garamond"/>
          <w:bCs/>
        </w:rPr>
        <w:t xml:space="preserve"> sa začínalo o 1</w:t>
      </w:r>
      <w:r w:rsidR="00477845" w:rsidRPr="004F0CAD">
        <w:rPr>
          <w:rFonts w:ascii="Garamond" w:hAnsi="Garamond"/>
          <w:bCs/>
        </w:rPr>
        <w:t>7</w:t>
      </w:r>
      <w:r w:rsidRPr="004F0CAD">
        <w:rPr>
          <w:rFonts w:ascii="Garamond" w:hAnsi="Garamond"/>
          <w:bCs/>
        </w:rPr>
        <w:t>:</w:t>
      </w:r>
      <w:r w:rsidR="00805C2A">
        <w:rPr>
          <w:rFonts w:ascii="Garamond" w:hAnsi="Garamond"/>
          <w:bCs/>
        </w:rPr>
        <w:t>10</w:t>
      </w:r>
      <w:r w:rsidRPr="004F0CAD">
        <w:rPr>
          <w:rFonts w:ascii="Garamond" w:hAnsi="Garamond"/>
          <w:bCs/>
        </w:rPr>
        <w:t xml:space="preserve"> hodine</w:t>
      </w:r>
      <w:r w:rsidR="00805C2A">
        <w:rPr>
          <w:rFonts w:ascii="Garamond" w:hAnsi="Garamond"/>
          <w:bCs/>
        </w:rPr>
        <w:t xml:space="preserve"> v miestnom kultúrnom dome</w:t>
      </w:r>
      <w:r w:rsidRPr="004F0CAD">
        <w:rPr>
          <w:rFonts w:ascii="Garamond" w:hAnsi="Garamond"/>
          <w:bCs/>
        </w:rPr>
        <w:t>. Rokovanie zahájil a vied</w:t>
      </w:r>
      <w:r w:rsidR="00477845" w:rsidRPr="004F0CAD">
        <w:rPr>
          <w:rFonts w:ascii="Garamond" w:hAnsi="Garamond"/>
          <w:bCs/>
        </w:rPr>
        <w:t>o</w:t>
      </w:r>
      <w:r w:rsidRPr="004F0CAD">
        <w:rPr>
          <w:rFonts w:ascii="Garamond" w:hAnsi="Garamond"/>
          <w:bCs/>
        </w:rPr>
        <w:t>l starosta</w:t>
      </w:r>
      <w:r w:rsidR="00477845" w:rsidRPr="004F0CAD">
        <w:rPr>
          <w:rFonts w:ascii="Garamond" w:hAnsi="Garamond"/>
          <w:bCs/>
        </w:rPr>
        <w:t xml:space="preserve"> obce</w:t>
      </w:r>
      <w:r w:rsidRPr="004F0CAD">
        <w:rPr>
          <w:rFonts w:ascii="Garamond" w:hAnsi="Garamond"/>
          <w:bCs/>
        </w:rPr>
        <w:t>. Starosta privítal prítomných</w:t>
      </w:r>
      <w:r w:rsidR="00815CE2">
        <w:rPr>
          <w:rFonts w:ascii="Garamond" w:hAnsi="Garamond"/>
          <w:bCs/>
        </w:rPr>
        <w:t xml:space="preserve"> a </w:t>
      </w:r>
      <w:r w:rsidR="00CB129F" w:rsidRPr="004F0CAD">
        <w:rPr>
          <w:rFonts w:ascii="Garamond" w:hAnsi="Garamond"/>
          <w:bCs/>
        </w:rPr>
        <w:t xml:space="preserve">konštatoval, </w:t>
      </w:r>
      <w:r w:rsidR="00472CE0">
        <w:rPr>
          <w:rFonts w:ascii="Garamond" w:hAnsi="Garamond"/>
          <w:bCs/>
        </w:rPr>
        <w:t xml:space="preserve">že </w:t>
      </w:r>
      <w:r w:rsidR="00E60F7C" w:rsidRPr="004F0CAD">
        <w:rPr>
          <w:rFonts w:ascii="Garamond" w:hAnsi="Garamond"/>
          <w:bCs/>
        </w:rPr>
        <w:t>z</w:t>
      </w:r>
      <w:r w:rsidR="00CD78CF" w:rsidRPr="004F0CAD">
        <w:rPr>
          <w:rFonts w:ascii="Garamond" w:hAnsi="Garamond"/>
          <w:bCs/>
        </w:rPr>
        <w:t xml:space="preserve"> pozvaných </w:t>
      </w:r>
      <w:r w:rsidR="00CB129F" w:rsidRPr="004F0CAD">
        <w:rPr>
          <w:rFonts w:ascii="Garamond" w:hAnsi="Garamond"/>
          <w:bCs/>
        </w:rPr>
        <w:t xml:space="preserve">5 </w:t>
      </w:r>
      <w:r w:rsidRPr="004F0CAD">
        <w:rPr>
          <w:rFonts w:ascii="Garamond" w:hAnsi="Garamond"/>
          <w:bCs/>
        </w:rPr>
        <w:t xml:space="preserve">poslancov obecného zastupiteľstva sú prítomní </w:t>
      </w:r>
      <w:r w:rsidR="00805C2A">
        <w:rPr>
          <w:rFonts w:ascii="Garamond" w:hAnsi="Garamond"/>
          <w:bCs/>
        </w:rPr>
        <w:t xml:space="preserve">piati </w:t>
      </w:r>
      <w:r w:rsidR="00CB129F" w:rsidRPr="004F0CAD">
        <w:rPr>
          <w:rFonts w:ascii="Garamond" w:hAnsi="Garamond"/>
          <w:bCs/>
        </w:rPr>
        <w:t>poslanci</w:t>
      </w:r>
      <w:r w:rsidR="00805C2A">
        <w:rPr>
          <w:rFonts w:ascii="Garamond" w:hAnsi="Garamond"/>
          <w:bCs/>
        </w:rPr>
        <w:t xml:space="preserve"> OZ</w:t>
      </w:r>
      <w:r w:rsidR="00CB129F" w:rsidRPr="004F0CAD">
        <w:rPr>
          <w:rFonts w:ascii="Garamond" w:hAnsi="Garamond"/>
          <w:bCs/>
        </w:rPr>
        <w:t>, teda o</w:t>
      </w:r>
      <w:r w:rsidRPr="004F0CAD">
        <w:rPr>
          <w:rFonts w:ascii="Garamond" w:hAnsi="Garamond"/>
          <w:bCs/>
        </w:rPr>
        <w:t>becné zastupiteľstvo je spôsobilé rokovať a uznášať sa.</w:t>
      </w:r>
    </w:p>
    <w:p w:rsidR="00805C2A" w:rsidRDefault="00CB129F" w:rsidP="00805C2A">
      <w:pPr>
        <w:jc w:val="both"/>
        <w:rPr>
          <w:rFonts w:ascii="Garamond" w:hAnsi="Garamond"/>
        </w:rPr>
      </w:pPr>
      <w:r w:rsidRPr="004F0CAD">
        <w:rPr>
          <w:rFonts w:ascii="Garamond" w:hAnsi="Garamond"/>
          <w:bCs/>
        </w:rPr>
        <w:t xml:space="preserve">Starosta poveril </w:t>
      </w:r>
      <w:r w:rsidR="00815CE2" w:rsidRPr="004F0CAD">
        <w:rPr>
          <w:rFonts w:ascii="Garamond" w:hAnsi="Garamond"/>
          <w:bCs/>
        </w:rPr>
        <w:t>Sylviu Barciovú</w:t>
      </w:r>
      <w:r w:rsidR="00815CE2">
        <w:rPr>
          <w:rFonts w:ascii="Garamond" w:hAnsi="Garamond"/>
          <w:bCs/>
        </w:rPr>
        <w:t xml:space="preserve"> </w:t>
      </w:r>
      <w:r w:rsidRPr="004F0CAD">
        <w:rPr>
          <w:rFonts w:ascii="Garamond" w:hAnsi="Garamond"/>
          <w:bCs/>
        </w:rPr>
        <w:t>vedením zápisnice</w:t>
      </w:r>
      <w:r w:rsidR="00815CE2">
        <w:rPr>
          <w:rFonts w:ascii="Garamond" w:hAnsi="Garamond"/>
          <w:bCs/>
        </w:rPr>
        <w:t xml:space="preserve"> a z</w:t>
      </w:r>
      <w:r w:rsidRPr="004F0CAD">
        <w:rPr>
          <w:rFonts w:ascii="Garamond" w:hAnsi="Garamond"/>
          <w:bCs/>
        </w:rPr>
        <w:t>a overovateľov zápisnice starosta navrhol poslan</w:t>
      </w:r>
      <w:r w:rsidR="00815CE2">
        <w:rPr>
          <w:rFonts w:ascii="Garamond" w:hAnsi="Garamond"/>
          <w:bCs/>
        </w:rPr>
        <w:t xml:space="preserve">cov </w:t>
      </w:r>
      <w:r w:rsidR="00805C2A" w:rsidRPr="004F0CAD">
        <w:rPr>
          <w:rFonts w:ascii="Garamond" w:hAnsi="Garamond"/>
        </w:rPr>
        <w:t>PhDr. Edit</w:t>
      </w:r>
      <w:r w:rsidR="00805C2A">
        <w:rPr>
          <w:rFonts w:ascii="Garamond" w:hAnsi="Garamond"/>
        </w:rPr>
        <w:t>u</w:t>
      </w:r>
      <w:r w:rsidR="00805C2A" w:rsidRPr="004F0CAD">
        <w:rPr>
          <w:rFonts w:ascii="Garamond" w:hAnsi="Garamond"/>
        </w:rPr>
        <w:t xml:space="preserve"> Vid</w:t>
      </w:r>
      <w:r w:rsidR="00805C2A">
        <w:rPr>
          <w:rFonts w:ascii="Garamond" w:hAnsi="Garamond"/>
        </w:rPr>
        <w:t>a</w:t>
      </w:r>
      <w:r w:rsidR="00805C2A" w:rsidRPr="004F0CAD">
        <w:rPr>
          <w:rFonts w:ascii="Garamond" w:hAnsi="Garamond"/>
        </w:rPr>
        <w:t>ov</w:t>
      </w:r>
      <w:r w:rsidR="008459C7">
        <w:rPr>
          <w:rFonts w:ascii="Garamond" w:hAnsi="Garamond"/>
        </w:rPr>
        <w:t>ú</w:t>
      </w:r>
      <w:r w:rsidR="00805C2A">
        <w:rPr>
          <w:rFonts w:ascii="Garamond" w:hAnsi="Garamond"/>
        </w:rPr>
        <w:t xml:space="preserve"> a </w:t>
      </w:r>
      <w:r w:rsidR="00805C2A" w:rsidRPr="004F0CAD">
        <w:rPr>
          <w:rFonts w:ascii="Garamond" w:hAnsi="Garamond"/>
        </w:rPr>
        <w:t>Alexandr</w:t>
      </w:r>
      <w:r w:rsidR="00805C2A">
        <w:rPr>
          <w:rFonts w:ascii="Garamond" w:hAnsi="Garamond"/>
        </w:rPr>
        <w:t>a</w:t>
      </w:r>
      <w:r w:rsidR="00805C2A" w:rsidRPr="004F0CAD">
        <w:rPr>
          <w:rFonts w:ascii="Garamond" w:hAnsi="Garamond"/>
        </w:rPr>
        <w:t xml:space="preserve"> Csicsay</w:t>
      </w:r>
      <w:r w:rsidR="00805C2A">
        <w:rPr>
          <w:rFonts w:ascii="Garamond" w:hAnsi="Garamond"/>
        </w:rPr>
        <w:t>ho.</w:t>
      </w:r>
    </w:p>
    <w:p w:rsidR="00CB129F" w:rsidRDefault="00815CE2" w:rsidP="00805C2A">
      <w:pPr>
        <w:jc w:val="both"/>
        <w:rPr>
          <w:rFonts w:ascii="Garamond" w:hAnsi="Garamond"/>
        </w:rPr>
      </w:pPr>
      <w:r>
        <w:rPr>
          <w:rFonts w:ascii="Garamond" w:hAnsi="Garamond"/>
        </w:rPr>
        <w:t xml:space="preserve"> </w:t>
      </w:r>
    </w:p>
    <w:p w:rsidR="001B700A" w:rsidRPr="00805C2A" w:rsidRDefault="00CB129F" w:rsidP="007E3865">
      <w:pPr>
        <w:jc w:val="both"/>
        <w:rPr>
          <w:rFonts w:ascii="Garamond" w:hAnsi="Garamond"/>
          <w:bCs/>
          <w:u w:val="single"/>
        </w:rPr>
      </w:pPr>
      <w:r w:rsidRPr="004F0CAD">
        <w:rPr>
          <w:rFonts w:ascii="Garamond" w:hAnsi="Garamond"/>
          <w:u w:val="single"/>
        </w:rPr>
        <w:t>Obecné zastupiteľstvo jedno</w:t>
      </w:r>
      <w:r w:rsidR="00815CE2">
        <w:rPr>
          <w:rFonts w:ascii="Garamond" w:hAnsi="Garamond"/>
          <w:u w:val="single"/>
        </w:rPr>
        <w:t xml:space="preserve">hlasne </w:t>
      </w:r>
      <w:r w:rsidR="00815CE2" w:rsidRPr="00815CE2">
        <w:rPr>
          <w:rFonts w:ascii="Garamond" w:hAnsi="Garamond"/>
          <w:u w:val="single"/>
        </w:rPr>
        <w:t>schv</w:t>
      </w:r>
      <w:r w:rsidRPr="00805C2A">
        <w:rPr>
          <w:rFonts w:ascii="Garamond" w:hAnsi="Garamond"/>
          <w:u w:val="single"/>
        </w:rPr>
        <w:t xml:space="preserve">álilo za overovateľov zápisnice poslankyňu </w:t>
      </w:r>
      <w:r w:rsidR="00805C2A" w:rsidRPr="00805C2A">
        <w:rPr>
          <w:rFonts w:ascii="Garamond" w:hAnsi="Garamond"/>
          <w:u w:val="single"/>
        </w:rPr>
        <w:t>PhDr. Editu Vidaov</w:t>
      </w:r>
      <w:r w:rsidR="008459C7">
        <w:rPr>
          <w:rFonts w:ascii="Garamond" w:hAnsi="Garamond"/>
          <w:u w:val="single"/>
        </w:rPr>
        <w:t>ú</w:t>
      </w:r>
      <w:r w:rsidR="00805C2A" w:rsidRPr="00805C2A">
        <w:rPr>
          <w:rFonts w:ascii="Garamond" w:hAnsi="Garamond"/>
          <w:u w:val="single"/>
        </w:rPr>
        <w:t xml:space="preserve"> a poslanca Alexandra Csicsayho</w:t>
      </w:r>
      <w:r w:rsidRPr="00805C2A">
        <w:rPr>
          <w:rFonts w:ascii="Garamond" w:hAnsi="Garamond"/>
          <w:u w:val="single"/>
        </w:rPr>
        <w:t>.</w:t>
      </w:r>
    </w:p>
    <w:p w:rsidR="00CB129F" w:rsidRPr="00805C2A" w:rsidRDefault="00CB129F" w:rsidP="007E3865">
      <w:pPr>
        <w:jc w:val="both"/>
        <w:rPr>
          <w:rFonts w:ascii="Garamond" w:hAnsi="Garamond"/>
          <w:bCs/>
          <w:u w:val="single"/>
        </w:rPr>
      </w:pPr>
    </w:p>
    <w:p w:rsidR="00E74D61" w:rsidRPr="004F0CAD" w:rsidRDefault="00E74D61" w:rsidP="00E74D61">
      <w:pPr>
        <w:jc w:val="both"/>
        <w:rPr>
          <w:rFonts w:ascii="Garamond" w:hAnsi="Garamond"/>
        </w:rPr>
      </w:pPr>
      <w:r w:rsidRPr="004F0CAD">
        <w:rPr>
          <w:rFonts w:ascii="Garamond" w:hAnsi="Garamond"/>
        </w:rPr>
        <w:t xml:space="preserve">Starosta </w:t>
      </w:r>
      <w:r w:rsidR="00805C2A">
        <w:rPr>
          <w:rFonts w:ascii="Garamond" w:hAnsi="Garamond"/>
        </w:rPr>
        <w:t xml:space="preserve">následne  </w:t>
      </w:r>
      <w:r w:rsidR="003B7E22">
        <w:rPr>
          <w:rFonts w:ascii="Garamond" w:hAnsi="Garamond"/>
        </w:rPr>
        <w:t xml:space="preserve">uviedol, </w:t>
      </w:r>
      <w:r w:rsidRPr="004F0CAD">
        <w:rPr>
          <w:rFonts w:ascii="Garamond" w:hAnsi="Garamond"/>
          <w:bCs/>
        </w:rPr>
        <w:t xml:space="preserve">že </w:t>
      </w:r>
      <w:r w:rsidRPr="004F0CAD">
        <w:rPr>
          <w:rFonts w:ascii="Garamond" w:hAnsi="Garamond"/>
        </w:rPr>
        <w:t>program zasadnutia obecného zastupiteľstva bol poslancom doručený vopred spolu s pozvánkou na zasadnutie obecného zastupiteľstva vrátane relevantných príloh a navrhuje teda, aby bol schválený nasledovný program zasadnutia:</w:t>
      </w:r>
    </w:p>
    <w:p w:rsidR="00E74D61" w:rsidRPr="004F0CAD" w:rsidRDefault="00E74D61" w:rsidP="00E74D61">
      <w:pPr>
        <w:jc w:val="both"/>
        <w:rPr>
          <w:rFonts w:ascii="Garamond" w:hAnsi="Garamond"/>
          <w:b/>
          <w:bCs/>
        </w:rPr>
      </w:pPr>
    </w:p>
    <w:p w:rsidR="00805C2A" w:rsidRPr="00805C2A" w:rsidRDefault="00E74D61" w:rsidP="00805C2A">
      <w:pPr>
        <w:numPr>
          <w:ilvl w:val="2"/>
          <w:numId w:val="1"/>
        </w:numPr>
        <w:jc w:val="both"/>
        <w:rPr>
          <w:rFonts w:ascii="Garamond" w:hAnsi="Garamond"/>
        </w:rPr>
      </w:pPr>
      <w:r w:rsidRPr="004F0CAD">
        <w:rPr>
          <w:rFonts w:ascii="Garamond" w:hAnsi="Garamond"/>
        </w:rPr>
        <w:t xml:space="preserve">Otvorenie zasadnutia, </w:t>
      </w:r>
      <w:r w:rsidRPr="00805C2A">
        <w:rPr>
          <w:rFonts w:ascii="Garamond" w:hAnsi="Garamond"/>
        </w:rPr>
        <w:t>oboznámenie prítomných s program</w:t>
      </w:r>
      <w:r w:rsidR="00805C2A" w:rsidRPr="00805C2A">
        <w:rPr>
          <w:rFonts w:ascii="Garamond" w:eastAsiaTheme="minorHAnsi" w:hAnsi="Garamond" w:cs="TimesNewRomanPSMT"/>
          <w:kern w:val="0"/>
          <w:lang w:eastAsia="en-US" w:bidi="ar-SA"/>
        </w:rPr>
        <w:t>om.</w:t>
      </w:r>
    </w:p>
    <w:p w:rsidR="00805C2A" w:rsidRPr="00805C2A" w:rsidRDefault="00805C2A" w:rsidP="00805C2A">
      <w:pPr>
        <w:numPr>
          <w:ilvl w:val="2"/>
          <w:numId w:val="1"/>
        </w:numPr>
        <w:jc w:val="both"/>
        <w:rPr>
          <w:rFonts w:ascii="Garamond" w:hAnsi="Garamond"/>
        </w:rPr>
      </w:pPr>
      <w:r w:rsidRPr="00805C2A">
        <w:rPr>
          <w:rFonts w:ascii="Garamond" w:eastAsiaTheme="minorHAnsi" w:hAnsi="Garamond" w:cs="TimesNewRomanPSMT"/>
          <w:kern w:val="0"/>
          <w:lang w:eastAsia="en-US" w:bidi="ar-SA"/>
        </w:rPr>
        <w:t>Určenie zapisovateľa a overovateľov zápisnice.</w:t>
      </w:r>
    </w:p>
    <w:p w:rsidR="00805C2A" w:rsidRPr="00805C2A" w:rsidRDefault="00805C2A" w:rsidP="00805C2A">
      <w:pPr>
        <w:numPr>
          <w:ilvl w:val="2"/>
          <w:numId w:val="1"/>
        </w:numPr>
        <w:jc w:val="both"/>
        <w:rPr>
          <w:rFonts w:ascii="Garamond" w:hAnsi="Garamond"/>
        </w:rPr>
      </w:pPr>
      <w:r w:rsidRPr="00805C2A">
        <w:rPr>
          <w:rFonts w:ascii="Garamond" w:eastAsiaTheme="minorHAnsi" w:hAnsi="Garamond" w:cs="TimesNewRomanPSMT"/>
          <w:kern w:val="0"/>
          <w:lang w:eastAsia="en-US" w:bidi="ar-SA"/>
        </w:rPr>
        <w:t>Kontrola uznesení.</w:t>
      </w:r>
    </w:p>
    <w:p w:rsidR="00805C2A" w:rsidRPr="00805C2A" w:rsidRDefault="001D785A" w:rsidP="00805C2A">
      <w:pPr>
        <w:widowControl/>
        <w:numPr>
          <w:ilvl w:val="2"/>
          <w:numId w:val="1"/>
        </w:numPr>
        <w:suppressAutoHyphens w:val="0"/>
        <w:autoSpaceDE w:val="0"/>
        <w:autoSpaceDN w:val="0"/>
        <w:adjustRightInd w:val="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Žiadosť o odkúpenie</w:t>
      </w:r>
      <w:r w:rsidR="00805C2A" w:rsidRPr="00805C2A">
        <w:rPr>
          <w:rFonts w:ascii="Garamond" w:eastAsiaTheme="minorHAnsi" w:hAnsi="Garamond" w:cs="TimesNewRomanPSMT"/>
          <w:kern w:val="0"/>
          <w:lang w:eastAsia="en-US" w:bidi="ar-SA"/>
        </w:rPr>
        <w:t xml:space="preserve"> parcely č. E345/1 v katastrálnom území obce Sap, vo výmere 592 m</w:t>
      </w:r>
      <w:r w:rsidR="00805C2A" w:rsidRPr="00186A73">
        <w:rPr>
          <w:rFonts w:ascii="Garamond" w:eastAsiaTheme="minorHAnsi" w:hAnsi="Garamond" w:cs="TimesNewRomanPSMT"/>
          <w:kern w:val="0"/>
          <w:vertAlign w:val="superscript"/>
          <w:lang w:eastAsia="en-US" w:bidi="ar-SA"/>
        </w:rPr>
        <w:t>2</w:t>
      </w:r>
      <w:r w:rsidR="00805C2A" w:rsidRPr="00805C2A">
        <w:rPr>
          <w:rFonts w:ascii="Garamond" w:eastAsiaTheme="minorHAnsi" w:hAnsi="Garamond" w:cs="TimesNewRomanPSMT"/>
          <w:kern w:val="0"/>
          <w:lang w:eastAsia="en-US" w:bidi="ar-SA"/>
        </w:rPr>
        <w:t xml:space="preserve"> - odpoveď od žiadateľa Dr. Imre Bartal na uznesenie č. 137/2021/16-06.</w:t>
      </w:r>
    </w:p>
    <w:p w:rsidR="00805C2A" w:rsidRPr="00805C2A" w:rsidRDefault="00805C2A" w:rsidP="00805C2A">
      <w:pPr>
        <w:widowControl/>
        <w:numPr>
          <w:ilvl w:val="2"/>
          <w:numId w:val="1"/>
        </w:numPr>
        <w:suppressAutoHyphens w:val="0"/>
        <w:autoSpaceDE w:val="0"/>
        <w:autoSpaceDN w:val="0"/>
        <w:adjustRightInd w:val="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 xml:space="preserve">Návrh: Dohoda o zrušení a vyporiadaní podielového spoluvlastníctva k nehnuteľnostiam (parc. č. 141/3 </w:t>
      </w:r>
      <w:r w:rsidR="007575BD">
        <w:rPr>
          <w:rFonts w:ascii="Garamond" w:eastAsiaTheme="minorHAnsi" w:hAnsi="Garamond" w:cs="TimesNewRomanPSMT"/>
          <w:kern w:val="0"/>
          <w:lang w:eastAsia="en-US" w:bidi="ar-SA"/>
        </w:rPr>
        <w:t>a</w:t>
      </w:r>
      <w:r w:rsidRPr="00805C2A">
        <w:rPr>
          <w:rFonts w:ascii="Garamond" w:eastAsiaTheme="minorHAnsi" w:hAnsi="Garamond" w:cs="TimesNewRomanPSMT"/>
          <w:kern w:val="0"/>
          <w:lang w:eastAsia="en-US" w:bidi="ar-SA"/>
        </w:rPr>
        <w:t xml:space="preserve"> 142).</w:t>
      </w:r>
    </w:p>
    <w:p w:rsidR="00805C2A" w:rsidRPr="00805C2A" w:rsidRDefault="00805C2A" w:rsidP="00805C2A">
      <w:pPr>
        <w:widowControl/>
        <w:numPr>
          <w:ilvl w:val="2"/>
          <w:numId w:val="1"/>
        </w:numPr>
        <w:suppressAutoHyphens w:val="0"/>
        <w:autoSpaceDE w:val="0"/>
        <w:autoSpaceDN w:val="0"/>
        <w:adjustRightInd w:val="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Správa o plnení úloh KPSS obce Sap za rok 2020.</w:t>
      </w:r>
    </w:p>
    <w:p w:rsidR="00805C2A" w:rsidRPr="00805C2A" w:rsidRDefault="00805C2A" w:rsidP="00805C2A">
      <w:pPr>
        <w:widowControl/>
        <w:numPr>
          <w:ilvl w:val="2"/>
          <w:numId w:val="1"/>
        </w:numPr>
        <w:suppressAutoHyphens w:val="0"/>
        <w:autoSpaceDE w:val="0"/>
        <w:autoSpaceDN w:val="0"/>
        <w:adjustRightInd w:val="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Komunitný plán sociálnych služieb obce Sap, 2021-2026.</w:t>
      </w:r>
    </w:p>
    <w:p w:rsidR="00805C2A" w:rsidRPr="00805C2A" w:rsidRDefault="00805C2A" w:rsidP="00805C2A">
      <w:pPr>
        <w:widowControl/>
        <w:numPr>
          <w:ilvl w:val="2"/>
          <w:numId w:val="1"/>
        </w:numPr>
        <w:suppressAutoHyphens w:val="0"/>
        <w:autoSpaceDE w:val="0"/>
        <w:autoSpaceDN w:val="0"/>
        <w:adjustRightInd w:val="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Návrh: Všeobecne záväzné nariadenie č. 01/2021 o nakladaní s komunálnymi odpadmi a s drobnými stavebnými odpadmi na území obce Sap.</w:t>
      </w:r>
    </w:p>
    <w:p w:rsidR="00805C2A" w:rsidRPr="00805C2A" w:rsidRDefault="00805C2A" w:rsidP="00805C2A">
      <w:pPr>
        <w:widowControl/>
        <w:numPr>
          <w:ilvl w:val="2"/>
          <w:numId w:val="1"/>
        </w:numPr>
        <w:suppressAutoHyphens w:val="0"/>
        <w:autoSpaceDE w:val="0"/>
        <w:autoSpaceDN w:val="0"/>
        <w:adjustRightInd w:val="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Návrh: Záverečný účet Obce SAP za rok 2020. Odborné stanovisko k návrhu záverečného účtu za rok 2020.</w:t>
      </w:r>
    </w:p>
    <w:p w:rsidR="00805C2A" w:rsidRPr="00805C2A" w:rsidRDefault="00805C2A" w:rsidP="00805C2A">
      <w:pPr>
        <w:widowControl/>
        <w:numPr>
          <w:ilvl w:val="2"/>
          <w:numId w:val="1"/>
        </w:numPr>
        <w:suppressAutoHyphens w:val="0"/>
        <w:autoSpaceDE w:val="0"/>
        <w:autoSpaceDN w:val="0"/>
        <w:adjustRightInd w:val="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Výročná správa: Obec Sap a Obecný podnik Sap, s.r.o. - registrovaný sociálny podnik.</w:t>
      </w:r>
    </w:p>
    <w:p w:rsidR="00805C2A" w:rsidRPr="00805C2A" w:rsidRDefault="00805C2A" w:rsidP="00805C2A">
      <w:pPr>
        <w:widowControl/>
        <w:numPr>
          <w:ilvl w:val="2"/>
          <w:numId w:val="1"/>
        </w:numPr>
        <w:suppressAutoHyphens w:val="0"/>
        <w:autoSpaceDE w:val="0"/>
        <w:autoSpaceDN w:val="0"/>
        <w:adjustRightInd w:val="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Návrh: Zápis zmeny zapísaných údajov o spoločnosti Obecný podnik Sap, s.r.o. do Obchodného registra.</w:t>
      </w:r>
    </w:p>
    <w:p w:rsidR="00805C2A" w:rsidRPr="00805C2A" w:rsidRDefault="00805C2A" w:rsidP="00805C2A">
      <w:pPr>
        <w:widowControl/>
        <w:numPr>
          <w:ilvl w:val="2"/>
          <w:numId w:val="1"/>
        </w:numPr>
        <w:suppressAutoHyphens w:val="0"/>
        <w:autoSpaceDE w:val="0"/>
        <w:autoSpaceDN w:val="0"/>
        <w:adjustRightInd w:val="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Vyhlásenie voľby Hlavného kontrolóra obce Sap.</w:t>
      </w:r>
    </w:p>
    <w:p w:rsidR="00805C2A" w:rsidRPr="00805C2A" w:rsidRDefault="00805C2A" w:rsidP="00805C2A">
      <w:pPr>
        <w:widowControl/>
        <w:numPr>
          <w:ilvl w:val="2"/>
          <w:numId w:val="1"/>
        </w:numPr>
        <w:suppressAutoHyphens w:val="0"/>
        <w:autoSpaceDE w:val="0"/>
        <w:autoSpaceDN w:val="0"/>
        <w:adjustRightInd w:val="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Návrh na odloženie podujatia „VI. Rybárske dni“.</w:t>
      </w:r>
    </w:p>
    <w:p w:rsidR="00805C2A" w:rsidRPr="00805C2A" w:rsidRDefault="00805C2A" w:rsidP="00805C2A">
      <w:pPr>
        <w:widowControl/>
        <w:numPr>
          <w:ilvl w:val="2"/>
          <w:numId w:val="1"/>
        </w:numPr>
        <w:suppressAutoHyphens w:val="0"/>
        <w:autoSpaceDE w:val="0"/>
        <w:autoSpaceDN w:val="0"/>
        <w:adjustRightInd w:val="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Referát starostu obce o stave projektu „Sap, Ňárad, Pataš - kanalizácia a ČOV“.</w:t>
      </w:r>
    </w:p>
    <w:p w:rsidR="00805C2A" w:rsidRPr="00805C2A" w:rsidRDefault="00805C2A" w:rsidP="00805C2A">
      <w:pPr>
        <w:widowControl/>
        <w:numPr>
          <w:ilvl w:val="2"/>
          <w:numId w:val="1"/>
        </w:numPr>
        <w:suppressAutoHyphens w:val="0"/>
        <w:autoSpaceDE w:val="0"/>
        <w:autoSpaceDN w:val="0"/>
        <w:adjustRightInd w:val="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lastRenderedPageBreak/>
        <w:t>Referát starostu obce o ukončených, schválených a prebiehajúcich projektoch a investíciách.</w:t>
      </w:r>
    </w:p>
    <w:p w:rsidR="00805C2A" w:rsidRPr="00805C2A" w:rsidRDefault="00805C2A" w:rsidP="00805C2A">
      <w:pPr>
        <w:widowControl/>
        <w:numPr>
          <w:ilvl w:val="2"/>
          <w:numId w:val="1"/>
        </w:numPr>
        <w:suppressAutoHyphens w:val="0"/>
        <w:autoSpaceDE w:val="0"/>
        <w:autoSpaceDN w:val="0"/>
        <w:adjustRightInd w:val="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Ostatné úlohy, návrhy a podnety, správa o preventívnych opatren</w:t>
      </w:r>
      <w:r w:rsidR="00CC66BE">
        <w:rPr>
          <w:rFonts w:ascii="Garamond" w:eastAsiaTheme="minorHAnsi" w:hAnsi="Garamond" w:cs="TimesNewRomanPSMT"/>
          <w:kern w:val="0"/>
          <w:lang w:eastAsia="en-US" w:bidi="ar-SA"/>
        </w:rPr>
        <w:t>iach</w:t>
      </w:r>
      <w:r w:rsidRPr="00805C2A">
        <w:rPr>
          <w:rFonts w:ascii="Garamond" w:eastAsiaTheme="minorHAnsi" w:hAnsi="Garamond" w:cs="TimesNewRomanPSMT"/>
          <w:kern w:val="0"/>
          <w:lang w:eastAsia="en-US" w:bidi="ar-SA"/>
        </w:rPr>
        <w:t xml:space="preserve"> spojených s pandémiou COVID-19.</w:t>
      </w:r>
    </w:p>
    <w:p w:rsidR="00805C2A" w:rsidRPr="00805C2A" w:rsidRDefault="00805C2A" w:rsidP="00805C2A">
      <w:pPr>
        <w:widowControl/>
        <w:numPr>
          <w:ilvl w:val="2"/>
          <w:numId w:val="1"/>
        </w:numPr>
        <w:suppressAutoHyphens w:val="0"/>
        <w:autoSpaceDE w:val="0"/>
        <w:autoSpaceDN w:val="0"/>
        <w:adjustRightInd w:val="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Diskusia.</w:t>
      </w:r>
    </w:p>
    <w:p w:rsidR="00805C2A" w:rsidRPr="00805C2A" w:rsidRDefault="00805C2A" w:rsidP="00805C2A">
      <w:pPr>
        <w:widowControl/>
        <w:numPr>
          <w:ilvl w:val="2"/>
          <w:numId w:val="1"/>
        </w:numPr>
        <w:suppressAutoHyphens w:val="0"/>
        <w:autoSpaceDE w:val="0"/>
        <w:autoSpaceDN w:val="0"/>
        <w:adjustRightInd w:val="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Záver.</w:t>
      </w:r>
    </w:p>
    <w:p w:rsidR="00E74D61" w:rsidRPr="004F0CAD" w:rsidRDefault="00E74D61" w:rsidP="00E74D61">
      <w:pPr>
        <w:jc w:val="both"/>
        <w:rPr>
          <w:rFonts w:ascii="Garamond" w:hAnsi="Garamond"/>
          <w:bCs/>
          <w:u w:val="single"/>
        </w:rPr>
      </w:pPr>
      <w:r w:rsidRPr="004F0CAD">
        <w:rPr>
          <w:rFonts w:ascii="Garamond" w:hAnsi="Garamond"/>
          <w:bCs/>
          <w:u w:val="single"/>
        </w:rPr>
        <w:t>Predložený návrh programu rokovania bol jedno</w:t>
      </w:r>
      <w:r w:rsidR="0029139D">
        <w:rPr>
          <w:rFonts w:ascii="Garamond" w:hAnsi="Garamond"/>
          <w:bCs/>
          <w:u w:val="single"/>
        </w:rPr>
        <w:t xml:space="preserve">hlasne </w:t>
      </w:r>
      <w:r w:rsidRPr="004F0CAD">
        <w:rPr>
          <w:rFonts w:ascii="Garamond" w:hAnsi="Garamond"/>
          <w:bCs/>
          <w:u w:val="single"/>
        </w:rPr>
        <w:t>schválený.</w:t>
      </w:r>
    </w:p>
    <w:p w:rsidR="00E74D61" w:rsidRPr="004F0CAD" w:rsidRDefault="00E74D61" w:rsidP="00E74D61">
      <w:pPr>
        <w:jc w:val="both"/>
        <w:rPr>
          <w:rFonts w:ascii="Garamond" w:hAnsi="Garamond"/>
          <w:bCs/>
          <w:u w:val="single"/>
        </w:rPr>
      </w:pPr>
    </w:p>
    <w:p w:rsidR="00E74D61" w:rsidRPr="004F0CAD" w:rsidRDefault="00E74D61" w:rsidP="00E74D61">
      <w:pPr>
        <w:jc w:val="both"/>
        <w:rPr>
          <w:rFonts w:ascii="Garamond" w:hAnsi="Garamond"/>
          <w:bCs/>
        </w:rPr>
      </w:pPr>
      <w:r w:rsidRPr="004F0CAD">
        <w:rPr>
          <w:rFonts w:ascii="Garamond" w:hAnsi="Garamond"/>
          <w:bCs/>
        </w:rPr>
        <w:t xml:space="preserve">Návrhy na zmenu programu rokovania neodzneli. </w:t>
      </w:r>
    </w:p>
    <w:p w:rsidR="00E74D61" w:rsidRPr="004F0CAD" w:rsidRDefault="00E74D61" w:rsidP="00D36D43">
      <w:pPr>
        <w:jc w:val="both"/>
        <w:rPr>
          <w:rFonts w:ascii="Garamond" w:hAnsi="Garamond"/>
        </w:rPr>
      </w:pPr>
    </w:p>
    <w:p w:rsidR="00D36D43" w:rsidRPr="004F0CAD" w:rsidRDefault="00D36D43" w:rsidP="00E74D61">
      <w:pPr>
        <w:jc w:val="both"/>
        <w:rPr>
          <w:rFonts w:ascii="Garamond" w:hAnsi="Garamond"/>
          <w:u w:val="single"/>
        </w:rPr>
      </w:pPr>
      <w:r w:rsidRPr="004F0CAD">
        <w:rPr>
          <w:rFonts w:ascii="Garamond" w:hAnsi="Garamond"/>
        </w:rPr>
        <w:t xml:space="preserve">Ad </w:t>
      </w:r>
      <w:r w:rsidR="00E74D61" w:rsidRPr="004F0CAD">
        <w:rPr>
          <w:rFonts w:ascii="Garamond" w:hAnsi="Garamond"/>
        </w:rPr>
        <w:t>3</w:t>
      </w:r>
      <w:r w:rsidRPr="004F0CAD">
        <w:rPr>
          <w:rFonts w:ascii="Garamond" w:hAnsi="Garamond"/>
        </w:rPr>
        <w:t xml:space="preserve">/ </w:t>
      </w:r>
      <w:r w:rsidR="00E74D61" w:rsidRPr="004F0CAD">
        <w:rPr>
          <w:rFonts w:ascii="Garamond" w:hAnsi="Garamond"/>
          <w:u w:val="single"/>
        </w:rPr>
        <w:t xml:space="preserve">Kontrola uznesení </w:t>
      </w:r>
    </w:p>
    <w:p w:rsidR="00E74D61" w:rsidRPr="004F0CAD" w:rsidRDefault="00E74D61" w:rsidP="00E74D61">
      <w:pPr>
        <w:jc w:val="both"/>
        <w:rPr>
          <w:rFonts w:ascii="Garamond" w:hAnsi="Garamond"/>
          <w:u w:val="single"/>
        </w:rPr>
      </w:pPr>
    </w:p>
    <w:p w:rsidR="00C2749A" w:rsidRPr="004F0CAD" w:rsidRDefault="002E7527" w:rsidP="00C2749A">
      <w:pPr>
        <w:jc w:val="both"/>
        <w:rPr>
          <w:rFonts w:ascii="Garamond" w:hAnsi="Garamond"/>
        </w:rPr>
      </w:pPr>
      <w:r w:rsidRPr="004F0CAD">
        <w:rPr>
          <w:rFonts w:ascii="Garamond" w:hAnsi="Garamond"/>
        </w:rPr>
        <w:t>Starosta uviedol, že posledné</w:t>
      </w:r>
      <w:r w:rsidR="005F6FD2">
        <w:rPr>
          <w:rFonts w:ascii="Garamond" w:hAnsi="Garamond"/>
        </w:rPr>
        <w:t>, 16. za</w:t>
      </w:r>
      <w:r w:rsidRPr="004F0CAD">
        <w:rPr>
          <w:rFonts w:ascii="Garamond" w:hAnsi="Garamond"/>
        </w:rPr>
        <w:t xml:space="preserve">sadnutie OZ sa konalo dňa </w:t>
      </w:r>
      <w:r w:rsidR="005F6FD2">
        <w:rPr>
          <w:rFonts w:ascii="Garamond" w:hAnsi="Garamond"/>
        </w:rPr>
        <w:t>23.03.2021</w:t>
      </w:r>
      <w:r w:rsidR="00350B69">
        <w:rPr>
          <w:rFonts w:ascii="Garamond" w:hAnsi="Garamond"/>
        </w:rPr>
        <w:t xml:space="preserve">, na ktorom </w:t>
      </w:r>
      <w:r w:rsidR="00C2749A">
        <w:rPr>
          <w:rFonts w:ascii="Garamond" w:hAnsi="Garamond"/>
        </w:rPr>
        <w:t>OZ</w:t>
      </w:r>
      <w:r w:rsidR="00350B69">
        <w:rPr>
          <w:rFonts w:ascii="Garamond" w:hAnsi="Garamond"/>
        </w:rPr>
        <w:t xml:space="preserve"> schválilo r</w:t>
      </w:r>
      <w:r w:rsidR="00350B69" w:rsidRPr="00EB7265">
        <w:rPr>
          <w:rFonts w:ascii="Garamond" w:hAnsi="Garamond"/>
        </w:rPr>
        <w:t>ozpočtové opatrenie č. 1 na úpravu rozpočtu obce Sap na rok 2021</w:t>
      </w:r>
      <w:r w:rsidR="00350B69">
        <w:rPr>
          <w:rFonts w:ascii="Garamond" w:hAnsi="Garamond"/>
        </w:rPr>
        <w:t>, pričom jeho čerpanie j</w:t>
      </w:r>
      <w:r w:rsidR="00CC66BE">
        <w:rPr>
          <w:rFonts w:ascii="Garamond" w:hAnsi="Garamond"/>
        </w:rPr>
        <w:t>e</w:t>
      </w:r>
      <w:r w:rsidR="00350B69">
        <w:rPr>
          <w:rFonts w:ascii="Garamond" w:hAnsi="Garamond"/>
        </w:rPr>
        <w:t xml:space="preserve"> v pr</w:t>
      </w:r>
      <w:r w:rsidR="00186A73">
        <w:rPr>
          <w:rFonts w:ascii="Garamond" w:hAnsi="Garamond"/>
        </w:rPr>
        <w:t>iebehu. Bola schválená žiadosť D</w:t>
      </w:r>
      <w:r w:rsidR="00350B69">
        <w:rPr>
          <w:rFonts w:ascii="Garamond" w:hAnsi="Garamond"/>
        </w:rPr>
        <w:t>r. Bartala, resp. zámer o odkúpenie</w:t>
      </w:r>
      <w:r w:rsidR="00350B69" w:rsidRPr="00EB7265">
        <w:rPr>
          <w:rFonts w:ascii="Garamond" w:hAnsi="Garamond"/>
        </w:rPr>
        <w:t xml:space="preserve"> parcely č. E345/1 v katastrálnom území obce Sap</w:t>
      </w:r>
      <w:r w:rsidR="00350B69">
        <w:rPr>
          <w:rFonts w:ascii="Garamond" w:hAnsi="Garamond"/>
        </w:rPr>
        <w:t>. Bola schválená z</w:t>
      </w:r>
      <w:r w:rsidR="00350B69" w:rsidRPr="00EB7265">
        <w:rPr>
          <w:rFonts w:ascii="Garamond" w:hAnsi="Garamond"/>
        </w:rPr>
        <w:t>mluva o uzatvorení budúcej kúpnej zmluvy na časť parciel E311 a E312 v katastrálnom území obce Sap</w:t>
      </w:r>
      <w:r w:rsidR="00350B69">
        <w:rPr>
          <w:rFonts w:ascii="Garamond" w:hAnsi="Garamond"/>
        </w:rPr>
        <w:t xml:space="preserve"> a d</w:t>
      </w:r>
      <w:r w:rsidR="00350B69" w:rsidRPr="00EB7265">
        <w:rPr>
          <w:rFonts w:ascii="Garamond" w:hAnsi="Garamond"/>
        </w:rPr>
        <w:t>ohoda na odstránenie duplicitného vlastníctva parcely č.C324/3 a E324</w:t>
      </w:r>
      <w:r w:rsidR="00350B69">
        <w:rPr>
          <w:rFonts w:ascii="Garamond" w:hAnsi="Garamond"/>
        </w:rPr>
        <w:t>. Tieto uznesenia boli splnené. Takti</w:t>
      </w:r>
      <w:r w:rsidR="00CC66BE">
        <w:rPr>
          <w:rFonts w:ascii="Garamond" w:hAnsi="Garamond"/>
        </w:rPr>
        <w:t>e</w:t>
      </w:r>
      <w:r w:rsidR="00350B69">
        <w:rPr>
          <w:rFonts w:ascii="Garamond" w:hAnsi="Garamond"/>
        </w:rPr>
        <w:t xml:space="preserve">ž bolo splnené uznesenie ohľadne schváleného návrhu na </w:t>
      </w:r>
      <w:r w:rsidR="00350B69" w:rsidRPr="00EB7265">
        <w:rPr>
          <w:rFonts w:ascii="Garamond" w:hAnsi="Garamond"/>
        </w:rPr>
        <w:t>zrušenie poskytovania sociálnej služby v Dennom stacionári Sap.</w:t>
      </w:r>
      <w:r w:rsidR="00350B69">
        <w:rPr>
          <w:rFonts w:ascii="Garamond" w:hAnsi="Garamond"/>
        </w:rPr>
        <w:t xml:space="preserve"> </w:t>
      </w:r>
      <w:r w:rsidR="00CC66BE">
        <w:rPr>
          <w:rFonts w:ascii="Garamond" w:hAnsi="Garamond"/>
        </w:rPr>
        <w:t>S</w:t>
      </w:r>
      <w:r w:rsidR="00350B69">
        <w:rPr>
          <w:rFonts w:ascii="Garamond" w:hAnsi="Garamond"/>
        </w:rPr>
        <w:t>chválený p</w:t>
      </w:r>
      <w:r w:rsidR="00350B69" w:rsidRPr="00EB7265">
        <w:rPr>
          <w:rFonts w:ascii="Garamond" w:hAnsi="Garamond"/>
        </w:rPr>
        <w:t>lán kontrolnej činnosti hlavného kontrolóra obce na 1. polrok 2021</w:t>
      </w:r>
      <w:r w:rsidR="00350B69">
        <w:rPr>
          <w:rFonts w:ascii="Garamond" w:hAnsi="Garamond"/>
        </w:rPr>
        <w:t xml:space="preserve"> sa realizoval. Schválené uznesenie ohľadne i</w:t>
      </w:r>
      <w:r w:rsidR="00350B69" w:rsidRPr="00EB7265">
        <w:rPr>
          <w:rFonts w:ascii="Garamond" w:hAnsi="Garamond"/>
        </w:rPr>
        <w:t>nvestičn</w:t>
      </w:r>
      <w:r w:rsidR="00350B69">
        <w:rPr>
          <w:rFonts w:ascii="Garamond" w:hAnsi="Garamond"/>
        </w:rPr>
        <w:t xml:space="preserve">ej </w:t>
      </w:r>
      <w:r w:rsidR="00350B69" w:rsidRPr="00EB7265">
        <w:rPr>
          <w:rFonts w:ascii="Garamond" w:hAnsi="Garamond"/>
        </w:rPr>
        <w:t>pomoc</w:t>
      </w:r>
      <w:r w:rsidR="00350B69">
        <w:rPr>
          <w:rFonts w:ascii="Garamond" w:hAnsi="Garamond"/>
        </w:rPr>
        <w:t>i</w:t>
      </w:r>
      <w:r w:rsidR="00350B69" w:rsidRPr="00EB7265">
        <w:rPr>
          <w:rFonts w:ascii="Garamond" w:hAnsi="Garamond"/>
        </w:rPr>
        <w:t xml:space="preserve"> pre sociálne podniky – nenávratná zložka, určenie investičného zámeru</w:t>
      </w:r>
      <w:r w:rsidR="00350B69">
        <w:rPr>
          <w:rFonts w:ascii="Garamond" w:hAnsi="Garamond"/>
        </w:rPr>
        <w:t xml:space="preserve"> sa realizovalo. O podujatí </w:t>
      </w:r>
      <w:r w:rsidR="00350B69" w:rsidRPr="00EB7265">
        <w:rPr>
          <w:rFonts w:ascii="Garamond" w:hAnsi="Garamond"/>
        </w:rPr>
        <w:t>Rybársk</w:t>
      </w:r>
      <w:r w:rsidR="00350B69">
        <w:rPr>
          <w:rFonts w:ascii="Garamond" w:hAnsi="Garamond"/>
        </w:rPr>
        <w:t>eho</w:t>
      </w:r>
      <w:r w:rsidR="00350B69" w:rsidRPr="00EB7265">
        <w:rPr>
          <w:rFonts w:ascii="Garamond" w:hAnsi="Garamond"/>
        </w:rPr>
        <w:t xml:space="preserve"> dň</w:t>
      </w:r>
      <w:r w:rsidR="00350B69">
        <w:rPr>
          <w:rFonts w:ascii="Garamond" w:hAnsi="Garamond"/>
        </w:rPr>
        <w:t xml:space="preserve">a bude reč aj na dnešnom zasadnutí. </w:t>
      </w:r>
      <w:r w:rsidR="00350B69" w:rsidRPr="00EB7265">
        <w:rPr>
          <w:rFonts w:ascii="Garamond" w:hAnsi="Garamond"/>
        </w:rPr>
        <w:t xml:space="preserve"> </w:t>
      </w:r>
      <w:r w:rsidR="00350B69">
        <w:rPr>
          <w:rFonts w:ascii="Garamond" w:hAnsi="Garamond"/>
        </w:rPr>
        <w:t xml:space="preserve">V závere </w:t>
      </w:r>
      <w:r w:rsidR="00C2749A">
        <w:rPr>
          <w:rFonts w:ascii="Garamond" w:hAnsi="Garamond"/>
        </w:rPr>
        <w:t>OZ bralo na vedomie r</w:t>
      </w:r>
      <w:r w:rsidR="00C2749A" w:rsidRPr="004F0CAD">
        <w:rPr>
          <w:rFonts w:ascii="Garamond" w:hAnsi="Garamond"/>
        </w:rPr>
        <w:t>eferát o ukončených, schválených a prebiehajúcich projektoch</w:t>
      </w:r>
      <w:r w:rsidR="00C2749A">
        <w:rPr>
          <w:rFonts w:ascii="Garamond" w:hAnsi="Garamond"/>
        </w:rPr>
        <w:t xml:space="preserve">. </w:t>
      </w:r>
    </w:p>
    <w:p w:rsidR="00E74D61" w:rsidRPr="004F0CAD" w:rsidRDefault="00EA4782" w:rsidP="00E74D61">
      <w:pPr>
        <w:jc w:val="both"/>
        <w:rPr>
          <w:rFonts w:ascii="Garamond" w:hAnsi="Garamond"/>
        </w:rPr>
      </w:pPr>
      <w:r w:rsidRPr="004F0CAD">
        <w:rPr>
          <w:rFonts w:ascii="Garamond" w:hAnsi="Garamond"/>
        </w:rPr>
        <w:t xml:space="preserve">Starosta predložil návrh uznesenia, aby OZ </w:t>
      </w:r>
      <w:r w:rsidR="00E83C4A" w:rsidRPr="004F0CAD">
        <w:rPr>
          <w:rFonts w:ascii="Garamond" w:hAnsi="Garamond"/>
        </w:rPr>
        <w:t xml:space="preserve"> bralo </w:t>
      </w:r>
      <w:r w:rsidRPr="004F0CAD">
        <w:rPr>
          <w:rFonts w:ascii="Garamond" w:hAnsi="Garamond"/>
        </w:rPr>
        <w:t>na</w:t>
      </w:r>
      <w:r w:rsidR="00E83C4A" w:rsidRPr="004F0CAD">
        <w:rPr>
          <w:rFonts w:ascii="Garamond" w:hAnsi="Garamond"/>
        </w:rPr>
        <w:t xml:space="preserve"> vedomie kontrolu plnení uznesení OZ.</w:t>
      </w:r>
      <w:r w:rsidRPr="004F0CAD">
        <w:rPr>
          <w:rFonts w:ascii="Garamond" w:hAnsi="Garamond"/>
        </w:rPr>
        <w:t xml:space="preserve"> </w:t>
      </w:r>
      <w:r w:rsidR="002E7527" w:rsidRPr="004F0CAD">
        <w:rPr>
          <w:rFonts w:ascii="Garamond" w:hAnsi="Garamond"/>
        </w:rPr>
        <w:t xml:space="preserve">        </w:t>
      </w:r>
    </w:p>
    <w:p w:rsidR="00E83C4A" w:rsidRPr="004F0CAD" w:rsidRDefault="0036789E" w:rsidP="00E83C4A">
      <w:pPr>
        <w:jc w:val="both"/>
        <w:rPr>
          <w:rFonts w:ascii="Garamond" w:hAnsi="Garamond"/>
          <w:bCs/>
          <w:u w:val="single"/>
        </w:rPr>
      </w:pPr>
      <w:r>
        <w:rPr>
          <w:rFonts w:ascii="Garamond" w:hAnsi="Garamond"/>
          <w:bCs/>
          <w:u w:val="single"/>
        </w:rPr>
        <w:t xml:space="preserve">Uznesenie </w:t>
      </w:r>
      <w:r w:rsidR="00E83C4A" w:rsidRPr="004F0CAD">
        <w:rPr>
          <w:rFonts w:ascii="Garamond" w:hAnsi="Garamond"/>
          <w:bCs/>
          <w:u w:val="single"/>
        </w:rPr>
        <w:t>bol</w:t>
      </w:r>
      <w:r>
        <w:rPr>
          <w:rFonts w:ascii="Garamond" w:hAnsi="Garamond"/>
          <w:bCs/>
          <w:u w:val="single"/>
        </w:rPr>
        <w:t>o</w:t>
      </w:r>
      <w:r w:rsidR="00E83C4A" w:rsidRPr="004F0CAD">
        <w:rPr>
          <w:rFonts w:ascii="Garamond" w:hAnsi="Garamond"/>
          <w:bCs/>
          <w:u w:val="single"/>
        </w:rPr>
        <w:t xml:space="preserve"> jedno</w:t>
      </w:r>
      <w:r w:rsidR="00C2749A">
        <w:rPr>
          <w:rFonts w:ascii="Garamond" w:hAnsi="Garamond"/>
          <w:bCs/>
          <w:u w:val="single"/>
        </w:rPr>
        <w:t xml:space="preserve">hlasne </w:t>
      </w:r>
      <w:r w:rsidR="00E83C4A" w:rsidRPr="004F0CAD">
        <w:rPr>
          <w:rFonts w:ascii="Garamond" w:hAnsi="Garamond"/>
          <w:bCs/>
          <w:u w:val="single"/>
        </w:rPr>
        <w:t>schválen</w:t>
      </w:r>
      <w:r w:rsidR="00C02719">
        <w:rPr>
          <w:rFonts w:ascii="Garamond" w:hAnsi="Garamond"/>
          <w:bCs/>
          <w:u w:val="single"/>
        </w:rPr>
        <w:t>é</w:t>
      </w:r>
      <w:r w:rsidR="00E83C4A" w:rsidRPr="004F0CAD">
        <w:rPr>
          <w:rFonts w:ascii="Garamond" w:hAnsi="Garamond"/>
          <w:bCs/>
          <w:u w:val="single"/>
        </w:rPr>
        <w:t>.</w:t>
      </w:r>
    </w:p>
    <w:p w:rsidR="00E83C4A" w:rsidRPr="004F0CAD" w:rsidRDefault="00E83C4A" w:rsidP="00E74D61">
      <w:pPr>
        <w:jc w:val="both"/>
        <w:rPr>
          <w:rFonts w:ascii="Garamond" w:hAnsi="Garamond"/>
        </w:rPr>
      </w:pPr>
    </w:p>
    <w:p w:rsidR="00D36D43" w:rsidRPr="004F0CAD" w:rsidRDefault="00D36D43" w:rsidP="007E3865">
      <w:pPr>
        <w:jc w:val="both"/>
        <w:rPr>
          <w:rFonts w:ascii="Garamond" w:hAnsi="Garamond"/>
        </w:rPr>
      </w:pPr>
    </w:p>
    <w:p w:rsidR="001D785A" w:rsidRPr="00805C2A" w:rsidRDefault="00A942AA" w:rsidP="001D785A">
      <w:pPr>
        <w:widowControl/>
        <w:suppressAutoHyphens w:val="0"/>
        <w:autoSpaceDE w:val="0"/>
        <w:autoSpaceDN w:val="0"/>
        <w:adjustRightInd w:val="0"/>
        <w:jc w:val="both"/>
        <w:rPr>
          <w:rFonts w:ascii="Garamond" w:eastAsiaTheme="minorHAnsi" w:hAnsi="Garamond" w:cs="TimesNewRomanPSMT"/>
          <w:kern w:val="0"/>
          <w:lang w:eastAsia="en-US" w:bidi="ar-SA"/>
        </w:rPr>
      </w:pPr>
      <w:r w:rsidRPr="004F0CAD">
        <w:rPr>
          <w:rFonts w:ascii="Garamond" w:hAnsi="Garamond"/>
        </w:rPr>
        <w:t>A</w:t>
      </w:r>
      <w:r w:rsidR="00CE050F" w:rsidRPr="004F0CAD">
        <w:rPr>
          <w:rFonts w:ascii="Garamond" w:hAnsi="Garamond"/>
        </w:rPr>
        <w:t xml:space="preserve">d </w:t>
      </w:r>
      <w:r w:rsidR="00E83C4A" w:rsidRPr="004F0CAD">
        <w:rPr>
          <w:rFonts w:ascii="Garamond" w:hAnsi="Garamond"/>
        </w:rPr>
        <w:t>4</w:t>
      </w:r>
      <w:r w:rsidR="00CE050F" w:rsidRPr="004F0CAD">
        <w:rPr>
          <w:rFonts w:ascii="Garamond" w:hAnsi="Garamond"/>
        </w:rPr>
        <w:t xml:space="preserve">/ </w:t>
      </w:r>
      <w:r w:rsidR="001D785A" w:rsidRPr="001D785A">
        <w:rPr>
          <w:rFonts w:ascii="Garamond" w:eastAsiaTheme="minorHAnsi" w:hAnsi="Garamond" w:cs="TimesNewRomanPSMT"/>
          <w:kern w:val="0"/>
          <w:u w:val="single"/>
          <w:lang w:eastAsia="en-US" w:bidi="ar-SA"/>
        </w:rPr>
        <w:t>Žiadosť o odkúpenie parcely č. E345/1 v katastrálnom území obce Sap, vo výmere 592 m2 - odpoveď od žiadateľa Dr. Imre Bartal na uznesenie č. 137/2021/16-06</w:t>
      </w:r>
    </w:p>
    <w:p w:rsidR="00E83C4A" w:rsidRPr="004F0CAD" w:rsidRDefault="00E83C4A" w:rsidP="00E83C4A">
      <w:pPr>
        <w:jc w:val="both"/>
        <w:rPr>
          <w:rFonts w:ascii="Garamond" w:hAnsi="Garamond"/>
        </w:rPr>
      </w:pPr>
    </w:p>
    <w:p w:rsidR="00777543" w:rsidRDefault="001D785A" w:rsidP="001D785A">
      <w:pPr>
        <w:jc w:val="both"/>
        <w:rPr>
          <w:rFonts w:ascii="Garamond" w:hAnsi="Garamond"/>
          <w:bCs/>
        </w:rPr>
      </w:pPr>
      <w:r>
        <w:rPr>
          <w:rFonts w:ascii="Garamond" w:hAnsi="Garamond"/>
        </w:rPr>
        <w:t>Starosta uviedol, že na predchádzajúcom zasadn</w:t>
      </w:r>
      <w:r w:rsidR="00CC66BE">
        <w:rPr>
          <w:rFonts w:ascii="Garamond" w:hAnsi="Garamond"/>
        </w:rPr>
        <w:t>utí OZ poslanci schválili zámer</w:t>
      </w:r>
      <w:r>
        <w:rPr>
          <w:rFonts w:ascii="Garamond" w:hAnsi="Garamond"/>
        </w:rPr>
        <w:t xml:space="preserve"> predaja </w:t>
      </w:r>
      <w:r w:rsidRPr="004E4140">
        <w:rPr>
          <w:rFonts w:ascii="Garamond" w:hAnsi="Garamond"/>
          <w:bCs/>
        </w:rPr>
        <w:t>EKN parc. č. 345/1, nachádzajúcej sa v kat. úz. Sap</w:t>
      </w:r>
      <w:r w:rsidR="00186A73">
        <w:rPr>
          <w:rFonts w:ascii="Garamond" w:hAnsi="Garamond"/>
          <w:bCs/>
        </w:rPr>
        <w:t xml:space="preserve"> v prospech D</w:t>
      </w:r>
      <w:r>
        <w:rPr>
          <w:rFonts w:ascii="Garamond" w:hAnsi="Garamond"/>
          <w:bCs/>
        </w:rPr>
        <w:t>r. Imre Bartala, o ktorej skutočnosti bol menovaný aj v</w:t>
      </w:r>
      <w:r w:rsidR="00186A73">
        <w:rPr>
          <w:rFonts w:ascii="Garamond" w:hAnsi="Garamond"/>
          <w:bCs/>
        </w:rPr>
        <w:t>yrozumený. V nadväznosti na to D</w:t>
      </w:r>
      <w:r>
        <w:rPr>
          <w:rFonts w:ascii="Garamond" w:hAnsi="Garamond"/>
          <w:bCs/>
        </w:rPr>
        <w:t>r</w:t>
      </w:r>
      <w:r w:rsidRPr="004E4140">
        <w:rPr>
          <w:rFonts w:ascii="Garamond" w:hAnsi="Garamond"/>
          <w:bCs/>
        </w:rPr>
        <w:t>.</w:t>
      </w:r>
      <w:r>
        <w:rPr>
          <w:rFonts w:ascii="Garamond" w:hAnsi="Garamond"/>
          <w:bCs/>
        </w:rPr>
        <w:t xml:space="preserve"> Bartal poslal nám odpoveď, podľa ktorej nesúhlasí s kúpnou cenou ustálenou OZ –om vo výške 6 EUR/m</w:t>
      </w:r>
      <w:r w:rsidRPr="00186A73">
        <w:rPr>
          <w:rFonts w:ascii="Garamond" w:hAnsi="Garamond"/>
          <w:bCs/>
          <w:vertAlign w:val="superscript"/>
        </w:rPr>
        <w:t>2</w:t>
      </w:r>
      <w:r>
        <w:rPr>
          <w:rFonts w:ascii="Garamond" w:hAnsi="Garamond"/>
          <w:bCs/>
        </w:rPr>
        <w:t xml:space="preserve">, </w:t>
      </w:r>
      <w:r w:rsidR="00777543">
        <w:rPr>
          <w:rFonts w:ascii="Garamond" w:hAnsi="Garamond"/>
          <w:bCs/>
        </w:rPr>
        <w:t>on navrhuje 2 EUR/m</w:t>
      </w:r>
      <w:r w:rsidR="00777543" w:rsidRPr="00186A73">
        <w:rPr>
          <w:rFonts w:ascii="Garamond" w:hAnsi="Garamond"/>
          <w:bCs/>
          <w:vertAlign w:val="superscript"/>
        </w:rPr>
        <w:t>2</w:t>
      </w:r>
      <w:r w:rsidR="00777543">
        <w:rPr>
          <w:rFonts w:ascii="Garamond" w:hAnsi="Garamond"/>
          <w:bCs/>
        </w:rPr>
        <w:t xml:space="preserve"> </w:t>
      </w:r>
      <w:r>
        <w:rPr>
          <w:rFonts w:ascii="Garamond" w:hAnsi="Garamond"/>
          <w:bCs/>
        </w:rPr>
        <w:t>a tiež navrhuje premiestnenie odvodňovacieho kanála obcou. Starosta uvi</w:t>
      </w:r>
      <w:r w:rsidRPr="001D785A">
        <w:rPr>
          <w:rFonts w:ascii="Garamond" w:hAnsi="Garamond"/>
          <w:bCs/>
        </w:rPr>
        <w:t>edol, že kúpna cena vedľajšej parcely bola určená sumou 6 EUR/m</w:t>
      </w:r>
      <w:r w:rsidRPr="00186A73">
        <w:rPr>
          <w:rFonts w:ascii="Garamond" w:hAnsi="Garamond"/>
          <w:bCs/>
          <w:vertAlign w:val="superscript"/>
        </w:rPr>
        <w:t>2</w:t>
      </w:r>
      <w:r w:rsidRPr="001D785A">
        <w:rPr>
          <w:rFonts w:ascii="Garamond" w:hAnsi="Garamond"/>
          <w:bCs/>
        </w:rPr>
        <w:t xml:space="preserve"> v prospech žiadateľa Júliusa Vörösa. </w:t>
      </w:r>
    </w:p>
    <w:p w:rsidR="00F23AB9" w:rsidRDefault="001D785A" w:rsidP="001D785A">
      <w:pPr>
        <w:jc w:val="both"/>
        <w:rPr>
          <w:rFonts w:ascii="Garamond" w:hAnsi="Garamond"/>
          <w:bCs/>
        </w:rPr>
      </w:pPr>
      <w:r w:rsidRPr="001D785A">
        <w:rPr>
          <w:rFonts w:ascii="Garamond" w:hAnsi="Garamond"/>
          <w:bCs/>
        </w:rPr>
        <w:t xml:space="preserve">Poslanec Alexander Csicsay uviedol, že on zotrvá na </w:t>
      </w:r>
      <w:r w:rsidR="00777543">
        <w:rPr>
          <w:rFonts w:ascii="Garamond" w:hAnsi="Garamond"/>
          <w:bCs/>
        </w:rPr>
        <w:t>kúpnej cene 6 EUR/m</w:t>
      </w:r>
      <w:r w:rsidR="00777543" w:rsidRPr="00186A73">
        <w:rPr>
          <w:rFonts w:ascii="Garamond" w:hAnsi="Garamond"/>
          <w:bCs/>
          <w:vertAlign w:val="superscript"/>
        </w:rPr>
        <w:t>2</w:t>
      </w:r>
      <w:r w:rsidR="00777543">
        <w:rPr>
          <w:rFonts w:ascii="Garamond" w:hAnsi="Garamond"/>
          <w:bCs/>
        </w:rPr>
        <w:t xml:space="preserve">, </w:t>
      </w:r>
      <w:r w:rsidR="007575BD">
        <w:rPr>
          <w:rFonts w:ascii="Garamond" w:hAnsi="Garamond"/>
          <w:bCs/>
        </w:rPr>
        <w:t xml:space="preserve">t. j. </w:t>
      </w:r>
      <w:r w:rsidR="00777543">
        <w:rPr>
          <w:rFonts w:ascii="Garamond" w:hAnsi="Garamond"/>
          <w:bCs/>
        </w:rPr>
        <w:t>na pôvodnom uznesení</w:t>
      </w:r>
      <w:r w:rsidR="007575BD">
        <w:rPr>
          <w:rFonts w:ascii="Garamond" w:hAnsi="Garamond"/>
          <w:bCs/>
        </w:rPr>
        <w:t xml:space="preserve"> a navrhuje odmietnutie  žiadosti</w:t>
      </w:r>
      <w:r w:rsidRPr="001D785A">
        <w:rPr>
          <w:rFonts w:ascii="Garamond" w:hAnsi="Garamond"/>
          <w:bCs/>
        </w:rPr>
        <w:t xml:space="preserve">. </w:t>
      </w:r>
      <w:r>
        <w:rPr>
          <w:rFonts w:ascii="Garamond" w:hAnsi="Garamond"/>
          <w:bCs/>
          <w:lang w:val="hu-HU"/>
        </w:rPr>
        <w:t xml:space="preserve"> </w:t>
      </w:r>
      <w:r>
        <w:rPr>
          <w:rFonts w:ascii="Garamond" w:hAnsi="Garamond"/>
          <w:bCs/>
        </w:rPr>
        <w:t xml:space="preserve">  </w:t>
      </w:r>
    </w:p>
    <w:p w:rsidR="001D785A" w:rsidRDefault="00F23AB9" w:rsidP="001D785A">
      <w:pPr>
        <w:jc w:val="both"/>
        <w:rPr>
          <w:rFonts w:ascii="Garamond" w:hAnsi="Garamond"/>
          <w:bCs/>
        </w:rPr>
      </w:pPr>
      <w:r>
        <w:rPr>
          <w:rFonts w:ascii="Garamond" w:hAnsi="Garamond"/>
          <w:bCs/>
        </w:rPr>
        <w:t xml:space="preserve">Starosta dodal, že odvodňovací kanál je vo vlastníctve SR v správe Povodie Dunaja, preto obec nemôže splniť žiadosť v tomto smere. </w:t>
      </w:r>
      <w:r w:rsidR="001D785A">
        <w:rPr>
          <w:rFonts w:ascii="Garamond" w:hAnsi="Garamond"/>
          <w:bCs/>
        </w:rPr>
        <w:t xml:space="preserve"> </w:t>
      </w:r>
    </w:p>
    <w:p w:rsidR="00777543" w:rsidRDefault="00777543" w:rsidP="001D785A">
      <w:pPr>
        <w:jc w:val="both"/>
        <w:rPr>
          <w:rFonts w:ascii="Garamond" w:hAnsi="Garamond"/>
          <w:bCs/>
        </w:rPr>
      </w:pPr>
      <w:r>
        <w:rPr>
          <w:rFonts w:ascii="Garamond" w:hAnsi="Garamond"/>
          <w:bCs/>
        </w:rPr>
        <w:t xml:space="preserve">Ďalšie pripomienky neodzneli. </w:t>
      </w:r>
    </w:p>
    <w:p w:rsidR="00777543" w:rsidRDefault="00777543" w:rsidP="00777543">
      <w:pPr>
        <w:jc w:val="both"/>
        <w:rPr>
          <w:rFonts w:ascii="Garamond" w:hAnsi="Garamond" w:cs="Times New Roman"/>
        </w:rPr>
      </w:pPr>
      <w:r>
        <w:rPr>
          <w:rFonts w:ascii="Garamond" w:hAnsi="Garamond"/>
        </w:rPr>
        <w:t>S</w:t>
      </w:r>
      <w:r w:rsidRPr="004F0CAD">
        <w:rPr>
          <w:rFonts w:ascii="Garamond" w:hAnsi="Garamond"/>
        </w:rPr>
        <w:t xml:space="preserve">tarosta predniesol návrh uznesenia, </w:t>
      </w:r>
      <w:r>
        <w:rPr>
          <w:rFonts w:ascii="Garamond" w:hAnsi="Garamond"/>
        </w:rPr>
        <w:t xml:space="preserve">podľa ktorého </w:t>
      </w:r>
      <w:r w:rsidRPr="00697C72">
        <w:rPr>
          <w:rFonts w:ascii="Garamond" w:hAnsi="Garamond"/>
        </w:rPr>
        <w:t xml:space="preserve">obecné zastupiteľstvo </w:t>
      </w:r>
      <w:r w:rsidR="007575BD">
        <w:rPr>
          <w:rFonts w:ascii="Garamond" w:hAnsi="Garamond"/>
        </w:rPr>
        <w:t xml:space="preserve">schvaľuje </w:t>
      </w:r>
      <w:r>
        <w:rPr>
          <w:rFonts w:ascii="Garamond" w:hAnsi="Garamond"/>
        </w:rPr>
        <w:t>odmiet</w:t>
      </w:r>
      <w:r w:rsidR="007575BD">
        <w:rPr>
          <w:rFonts w:ascii="Garamond" w:hAnsi="Garamond"/>
        </w:rPr>
        <w:t xml:space="preserve">nutie </w:t>
      </w:r>
      <w:r>
        <w:rPr>
          <w:rFonts w:ascii="Garamond" w:hAnsi="Garamond"/>
        </w:rPr>
        <w:t xml:space="preserve"> žiados</w:t>
      </w:r>
      <w:r w:rsidR="007575BD">
        <w:rPr>
          <w:rFonts w:ascii="Garamond" w:hAnsi="Garamond"/>
        </w:rPr>
        <w:t>ti</w:t>
      </w:r>
      <w:r>
        <w:rPr>
          <w:rFonts w:ascii="Garamond" w:hAnsi="Garamond"/>
        </w:rPr>
        <w:t xml:space="preserve"> </w:t>
      </w:r>
      <w:r w:rsidR="00186A73">
        <w:rPr>
          <w:rFonts w:ascii="Garamond" w:hAnsi="Garamond"/>
        </w:rPr>
        <w:t>D</w:t>
      </w:r>
      <w:r>
        <w:rPr>
          <w:rFonts w:ascii="Garamond" w:hAnsi="Garamond"/>
          <w:bCs/>
        </w:rPr>
        <w:t xml:space="preserve">r. Imre Bartala, </w:t>
      </w:r>
      <w:r w:rsidRPr="003171AA">
        <w:rPr>
          <w:rFonts w:ascii="Garamond" w:hAnsi="Garamond" w:cs="Times New Roman"/>
        </w:rPr>
        <w:t>nar. 26.03.1981, bytom Sap 10</w:t>
      </w:r>
      <w:r>
        <w:rPr>
          <w:rFonts w:ascii="Garamond" w:hAnsi="Garamond" w:cs="Times New Roman"/>
        </w:rPr>
        <w:t xml:space="preserve">, </w:t>
      </w:r>
      <w:r>
        <w:rPr>
          <w:rFonts w:ascii="Garamond" w:hAnsi="Garamond"/>
        </w:rPr>
        <w:t xml:space="preserve">zo dňa 27.04.2021, na </w:t>
      </w:r>
      <w:r>
        <w:rPr>
          <w:rFonts w:ascii="Garamond" w:hAnsi="Garamond" w:cs="Times New Roman"/>
        </w:rPr>
        <w:t xml:space="preserve">zníženie kúpnej ceny na 2 EUR/m2 za </w:t>
      </w:r>
      <w:r w:rsidRPr="003171AA">
        <w:rPr>
          <w:rFonts w:ascii="Garamond" w:hAnsi="Garamond" w:cs="Times New Roman"/>
        </w:rPr>
        <w:t>majetok Obce Sap, ktorý je vedený Okresným úradom Dunajská Streda, katastrálny odbor na LV č. 767  v kat. úz. Sap  ako pozemok – parc. EKN č. 345/1 (trvalý trávny porast) vo výmere 592 m</w:t>
      </w:r>
      <w:r w:rsidRPr="00186A73">
        <w:rPr>
          <w:rFonts w:ascii="Garamond" w:hAnsi="Garamond" w:cs="Times New Roman"/>
          <w:vertAlign w:val="superscript"/>
        </w:rPr>
        <w:t>2</w:t>
      </w:r>
      <w:r>
        <w:rPr>
          <w:rFonts w:ascii="Garamond" w:hAnsi="Garamond" w:cs="Times New Roman"/>
        </w:rPr>
        <w:t>.</w:t>
      </w:r>
    </w:p>
    <w:p w:rsidR="00777543" w:rsidRDefault="00C02719" w:rsidP="00777543">
      <w:pPr>
        <w:jc w:val="both"/>
        <w:rPr>
          <w:rFonts w:ascii="Garamond" w:hAnsi="Garamond"/>
        </w:rPr>
      </w:pPr>
      <w:r>
        <w:rPr>
          <w:rFonts w:ascii="Garamond" w:hAnsi="Garamond"/>
          <w:bCs/>
          <w:u w:val="single"/>
        </w:rPr>
        <w:t xml:space="preserve">Uznesenie </w:t>
      </w:r>
      <w:r w:rsidRPr="004F0CAD">
        <w:rPr>
          <w:rFonts w:ascii="Garamond" w:hAnsi="Garamond"/>
          <w:bCs/>
          <w:u w:val="single"/>
        </w:rPr>
        <w:t>bol</w:t>
      </w:r>
      <w:r>
        <w:rPr>
          <w:rFonts w:ascii="Garamond" w:hAnsi="Garamond"/>
          <w:bCs/>
          <w:u w:val="single"/>
        </w:rPr>
        <w:t>o</w:t>
      </w:r>
      <w:r w:rsidRPr="004F0CAD">
        <w:rPr>
          <w:rFonts w:ascii="Garamond" w:hAnsi="Garamond"/>
          <w:bCs/>
          <w:u w:val="single"/>
        </w:rPr>
        <w:t xml:space="preserve"> jedno</w:t>
      </w:r>
      <w:r>
        <w:rPr>
          <w:rFonts w:ascii="Garamond" w:hAnsi="Garamond"/>
          <w:bCs/>
          <w:u w:val="single"/>
        </w:rPr>
        <w:t xml:space="preserve">hlasne </w:t>
      </w:r>
      <w:r w:rsidRPr="004F0CAD">
        <w:rPr>
          <w:rFonts w:ascii="Garamond" w:hAnsi="Garamond"/>
          <w:bCs/>
          <w:u w:val="single"/>
        </w:rPr>
        <w:t>schválen</w:t>
      </w:r>
      <w:r>
        <w:rPr>
          <w:rFonts w:ascii="Garamond" w:hAnsi="Garamond"/>
          <w:bCs/>
          <w:u w:val="single"/>
        </w:rPr>
        <w:t>é</w:t>
      </w:r>
      <w:r w:rsidRPr="004F0CAD">
        <w:rPr>
          <w:rFonts w:ascii="Garamond" w:hAnsi="Garamond"/>
          <w:bCs/>
          <w:u w:val="single"/>
        </w:rPr>
        <w:t>.</w:t>
      </w:r>
    </w:p>
    <w:p w:rsidR="007575BD" w:rsidRDefault="007575BD" w:rsidP="00777543">
      <w:pPr>
        <w:jc w:val="both"/>
        <w:rPr>
          <w:rFonts w:ascii="Garamond" w:hAnsi="Garamond"/>
        </w:rPr>
      </w:pPr>
    </w:p>
    <w:p w:rsidR="00F23AB9" w:rsidRDefault="00F23AB9" w:rsidP="00777543">
      <w:pPr>
        <w:jc w:val="both"/>
        <w:rPr>
          <w:rFonts w:ascii="Garamond" w:hAnsi="Garamond"/>
        </w:rPr>
      </w:pPr>
    </w:p>
    <w:p w:rsidR="007575BD" w:rsidRPr="00805C2A" w:rsidRDefault="007575BD" w:rsidP="007575BD">
      <w:pPr>
        <w:widowControl/>
        <w:suppressAutoHyphens w:val="0"/>
        <w:autoSpaceDE w:val="0"/>
        <w:autoSpaceDN w:val="0"/>
        <w:adjustRightInd w:val="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 xml:space="preserve">Ad 5/ </w:t>
      </w:r>
      <w:r w:rsidRPr="007575BD">
        <w:rPr>
          <w:rFonts w:ascii="Garamond" w:eastAsiaTheme="minorHAnsi" w:hAnsi="Garamond" w:cs="TimesNewRomanPSMT"/>
          <w:kern w:val="0"/>
          <w:u w:val="single"/>
          <w:lang w:eastAsia="en-US" w:bidi="ar-SA"/>
        </w:rPr>
        <w:t>Návrh: Dohoda o zrušení a vyporiadaní podielového spoluvlastníctva k nehnuteľnostiam (parc. č. 141/3 a 142)</w:t>
      </w:r>
    </w:p>
    <w:p w:rsidR="007575BD" w:rsidRDefault="007575BD" w:rsidP="00777543">
      <w:pPr>
        <w:jc w:val="both"/>
        <w:rPr>
          <w:rFonts w:ascii="Garamond" w:hAnsi="Garamond"/>
        </w:rPr>
      </w:pPr>
    </w:p>
    <w:p w:rsidR="007575BD" w:rsidRDefault="007575BD" w:rsidP="007575BD">
      <w:pPr>
        <w:jc w:val="both"/>
        <w:rPr>
          <w:rFonts w:ascii="Garamond" w:hAnsi="Garamond"/>
        </w:rPr>
      </w:pPr>
      <w:r w:rsidRPr="00232867">
        <w:rPr>
          <w:rFonts w:ascii="Garamond" w:hAnsi="Garamond"/>
          <w:bCs/>
        </w:rPr>
        <w:t xml:space="preserve">Starosta uviedol, že </w:t>
      </w:r>
      <w:r>
        <w:rPr>
          <w:rFonts w:ascii="Garamond" w:hAnsi="Garamond"/>
          <w:bCs/>
        </w:rPr>
        <w:t>na základe záverov predchádzajúceho zasadnutia OZ bol nadviazaný kontakt s </w:t>
      </w:r>
      <w:r w:rsidRPr="00232867">
        <w:rPr>
          <w:rFonts w:ascii="Garamond" w:hAnsi="Garamond"/>
        </w:rPr>
        <w:t>Bartalosovým</w:t>
      </w:r>
      <w:r>
        <w:rPr>
          <w:rFonts w:ascii="Garamond" w:hAnsi="Garamond"/>
        </w:rPr>
        <w:t xml:space="preserve">i a ich právnym zástupcom. Bol vypracovaný aj návrh textu Dohody o zrušení a vyporiadaní PS </w:t>
      </w:r>
      <w:r w:rsidRPr="00232867">
        <w:rPr>
          <w:rFonts w:ascii="Garamond" w:hAnsi="Garamond"/>
        </w:rPr>
        <w:t>k nehnuteľnostiam vedeným Okresným úradom Dunajská Streda na LV č. 271 v kat. území Sap ako pozemky – parc. CKN č. 141/3  (ostatná plocha) vo výmere 238 m</w:t>
      </w:r>
      <w:r w:rsidRPr="005947E9">
        <w:rPr>
          <w:rFonts w:ascii="Garamond" w:hAnsi="Garamond"/>
          <w:vertAlign w:val="superscript"/>
        </w:rPr>
        <w:t>2</w:t>
      </w:r>
      <w:r w:rsidRPr="00232867">
        <w:rPr>
          <w:rFonts w:ascii="Garamond" w:hAnsi="Garamond"/>
        </w:rPr>
        <w:t xml:space="preserve"> a parc. CKN č. 142 (ostatná plocha) vo výmere 896 m2. Spoluvlastnícky podiel vo výške 1/6 -iny v pomere k celku patrí </w:t>
      </w:r>
      <w:r w:rsidR="00266BAA">
        <w:rPr>
          <w:rFonts w:ascii="Garamond" w:hAnsi="Garamond"/>
        </w:rPr>
        <w:t xml:space="preserve">p. </w:t>
      </w:r>
      <w:r w:rsidRPr="00232867">
        <w:rPr>
          <w:rFonts w:ascii="Garamond" w:hAnsi="Garamond"/>
        </w:rPr>
        <w:t>Bartalosov</w:t>
      </w:r>
      <w:r w:rsidR="00266BAA">
        <w:rPr>
          <w:rFonts w:ascii="Garamond" w:hAnsi="Garamond"/>
        </w:rPr>
        <w:t>i</w:t>
      </w:r>
      <w:r w:rsidRPr="00232867">
        <w:rPr>
          <w:rFonts w:ascii="Garamond" w:hAnsi="Garamond"/>
        </w:rPr>
        <w:t xml:space="preserve"> a spoluvlastnícky podiel vo výške 5/6 -ín v pomere k celku obci Sap.  </w:t>
      </w:r>
      <w:r>
        <w:rPr>
          <w:rFonts w:ascii="Garamond" w:hAnsi="Garamond"/>
        </w:rPr>
        <w:t xml:space="preserve">Poslanci obdržali návrh dohody. </w:t>
      </w:r>
    </w:p>
    <w:p w:rsidR="007575BD" w:rsidRPr="007575BD" w:rsidRDefault="007575BD" w:rsidP="007575BD">
      <w:pPr>
        <w:jc w:val="both"/>
        <w:rPr>
          <w:rFonts w:ascii="Garamond" w:hAnsi="Garamond" w:cs="Times New Roman"/>
        </w:rPr>
      </w:pPr>
      <w:r w:rsidRPr="007575BD">
        <w:rPr>
          <w:rFonts w:ascii="Garamond" w:hAnsi="Garamond"/>
        </w:rPr>
        <w:t>Otázky neodzneli, preto s</w:t>
      </w:r>
      <w:r w:rsidRPr="007575BD">
        <w:rPr>
          <w:rFonts w:ascii="Garamond" w:hAnsi="Garamond"/>
          <w:bCs/>
        </w:rPr>
        <w:t xml:space="preserve">tarosta predložil návrh uznesenia, podľa ktorého obecné zastupiteľstvo obce Sap </w:t>
      </w:r>
      <w:r w:rsidRPr="007575BD">
        <w:rPr>
          <w:rFonts w:ascii="Garamond" w:hAnsi="Garamond"/>
        </w:rPr>
        <w:t xml:space="preserve">schvaľuje Dohodu o zrušení a vyporiadaní podielového spoluvlastníctva medzi Obcou Sap (účastník v 1. rade) a  </w:t>
      </w:r>
      <w:r w:rsidRPr="007575BD">
        <w:rPr>
          <w:rFonts w:ascii="Garamond" w:hAnsi="Garamond" w:cs="Times New Roman"/>
          <w:bCs/>
        </w:rPr>
        <w:t xml:space="preserve">Štefanom Bartalosom (účastník v 2. rade), </w:t>
      </w:r>
      <w:r w:rsidRPr="007575BD">
        <w:rPr>
          <w:rFonts w:ascii="Garamond" w:hAnsi="Garamond" w:cs="Times New Roman"/>
        </w:rPr>
        <w:t xml:space="preserve">nar. 29.08.1951, trvale bytom Sap č. 188, 930 06 Sap, ohľadne </w:t>
      </w:r>
      <w:r w:rsidRPr="007575BD">
        <w:rPr>
          <w:rFonts w:ascii="Garamond" w:hAnsi="Garamond" w:cs="Times New Roman"/>
          <w:color w:val="000000"/>
        </w:rPr>
        <w:t>nasledovných spoločných nehnuteľností:</w:t>
      </w:r>
      <w:r w:rsidRPr="007575BD">
        <w:rPr>
          <w:rFonts w:ascii="Garamond" w:hAnsi="Garamond" w:cs="Times New Roman"/>
        </w:rPr>
        <w:t xml:space="preserve"> vedených Okresným úradom Dunajská Streda, katastrálny odbor, v obci Sap, v katastrálnom území Sap, na LV č. 271 ako pozemky - parc. č. 141/3 (ostatná plocha) vo výmere 238 m</w:t>
      </w:r>
      <w:r w:rsidRPr="007575BD">
        <w:rPr>
          <w:rFonts w:ascii="Garamond" w:hAnsi="Garamond" w:cs="Times New Roman"/>
          <w:vertAlign w:val="superscript"/>
        </w:rPr>
        <w:t>2</w:t>
      </w:r>
      <w:r w:rsidRPr="007575BD">
        <w:rPr>
          <w:rFonts w:ascii="Garamond" w:hAnsi="Garamond" w:cs="Times New Roman"/>
        </w:rPr>
        <w:t xml:space="preserve"> a parc. č.  142 (ostatná plocha) vo výmere 896 m</w:t>
      </w:r>
      <w:r w:rsidRPr="007575BD">
        <w:rPr>
          <w:rFonts w:ascii="Garamond" w:hAnsi="Garamond" w:cs="Times New Roman"/>
          <w:vertAlign w:val="superscript"/>
        </w:rPr>
        <w:t>2</w:t>
      </w:r>
      <w:r w:rsidRPr="007575BD">
        <w:rPr>
          <w:rFonts w:ascii="Garamond" w:hAnsi="Garamond" w:cs="Times New Roman"/>
        </w:rPr>
        <w:t>, evidovaných ako parcely registra „C“ na katastrálnej mape s tým, že veľkosť spoluvlastníckeho podielu účastníka v 1. rade činí 5/6 -ín  v pomere k celku a spoluvlastnícky podiel účastníka v 2. rade činí 1/6 -inu  v pomere k celku, pričom na základe geometrického plánu č. 33464073-41/2021, vyhotoveného Ing. Annou Tóthovou zo dňa 22.04.2021, úradne overeného dňa 27.04.2021 pod č.  G1-932/2021, boli z parc. č. 141/3 (ostatná plocha) vytvorené dve novoutvorené pozemky: parc. CKN č. 141/3 (ostatná plocha) vo výmere 221 m</w:t>
      </w:r>
      <w:r w:rsidRPr="007575BD">
        <w:rPr>
          <w:rFonts w:ascii="Garamond" w:hAnsi="Garamond" w:cs="Times New Roman"/>
          <w:vertAlign w:val="superscript"/>
        </w:rPr>
        <w:t>2</w:t>
      </w:r>
      <w:r w:rsidRPr="007575BD">
        <w:rPr>
          <w:rFonts w:ascii="Garamond" w:hAnsi="Garamond" w:cs="Times New Roman"/>
        </w:rPr>
        <w:t xml:space="preserve"> a parc. CKN č. 141/4 (ostatná plocha) vo výmere 17 m</w:t>
      </w:r>
      <w:r w:rsidRPr="007575BD">
        <w:rPr>
          <w:rFonts w:ascii="Garamond" w:hAnsi="Garamond" w:cs="Times New Roman"/>
          <w:vertAlign w:val="superscript"/>
        </w:rPr>
        <w:t>2</w:t>
      </w:r>
      <w:r w:rsidRPr="007575BD">
        <w:rPr>
          <w:rFonts w:ascii="Garamond" w:hAnsi="Garamond" w:cs="Times New Roman"/>
        </w:rPr>
        <w:t>. Podľa vyššie uvedenej dohody:</w:t>
      </w:r>
    </w:p>
    <w:p w:rsidR="007575BD" w:rsidRPr="007575BD" w:rsidRDefault="007575BD" w:rsidP="007575BD">
      <w:pPr>
        <w:jc w:val="both"/>
        <w:rPr>
          <w:rFonts w:ascii="Garamond" w:hAnsi="Garamond"/>
        </w:rPr>
      </w:pPr>
      <w:r w:rsidRPr="007575BD">
        <w:rPr>
          <w:rFonts w:ascii="Garamond" w:hAnsi="Garamond" w:cs="Times New Roman"/>
        </w:rPr>
        <w:t xml:space="preserve"> </w:t>
      </w:r>
    </w:p>
    <w:p w:rsidR="007575BD" w:rsidRPr="007575BD" w:rsidRDefault="007575BD" w:rsidP="007575BD">
      <w:pPr>
        <w:widowControl/>
        <w:numPr>
          <w:ilvl w:val="0"/>
          <w:numId w:val="19"/>
        </w:numPr>
        <w:ind w:left="1418" w:hanging="709"/>
        <w:jc w:val="both"/>
        <w:rPr>
          <w:rFonts w:ascii="Garamond" w:hAnsi="Garamond" w:cs="Times New Roman"/>
        </w:rPr>
      </w:pPr>
      <w:r w:rsidRPr="007575BD">
        <w:rPr>
          <w:rFonts w:ascii="Garamond" w:hAnsi="Garamond" w:cs="Times New Roman"/>
        </w:rPr>
        <w:t>Výlučným vlastníkom nehnuteľnosti vedenej Okresným úradom Dunajská Streda, katastrálny odbor, v obci Sap, v katastrálnom území Sap, na LV č. 271  ako pozemok - parc. CKN č. 142 (ostatná plocha) vo výmere 896 m</w:t>
      </w:r>
      <w:r w:rsidRPr="007575BD">
        <w:rPr>
          <w:rFonts w:ascii="Garamond" w:hAnsi="Garamond" w:cs="Times New Roman"/>
          <w:vertAlign w:val="superscript"/>
        </w:rPr>
        <w:t>2</w:t>
      </w:r>
      <w:r w:rsidRPr="007575BD">
        <w:rPr>
          <w:rFonts w:ascii="Garamond" w:hAnsi="Garamond" w:cs="Times New Roman"/>
        </w:rPr>
        <w:t xml:space="preserve"> sa stáva účastník v 1. rade, menovite Obec Sap, v celosti, t. j. veľkosť jej spoluvlastníckeho podielu bude činiť 1/1 v pomere k celku.</w:t>
      </w:r>
    </w:p>
    <w:p w:rsidR="007575BD" w:rsidRPr="007575BD" w:rsidRDefault="007575BD" w:rsidP="007575BD">
      <w:pPr>
        <w:widowControl/>
        <w:numPr>
          <w:ilvl w:val="0"/>
          <w:numId w:val="19"/>
        </w:numPr>
        <w:ind w:left="1418" w:hanging="709"/>
        <w:jc w:val="both"/>
        <w:rPr>
          <w:rFonts w:ascii="Garamond" w:hAnsi="Garamond" w:cs="Times New Roman"/>
        </w:rPr>
      </w:pPr>
      <w:r w:rsidRPr="007575BD">
        <w:rPr>
          <w:rFonts w:ascii="Garamond" w:hAnsi="Garamond" w:cs="Times New Roman"/>
        </w:rPr>
        <w:t>Výlučným vlastníkom pozemku - parc. CKN č.141/4 (ostatná plocha) vo výmere 17 m</w:t>
      </w:r>
      <w:r w:rsidRPr="007575BD">
        <w:rPr>
          <w:rFonts w:ascii="Garamond" w:hAnsi="Garamond" w:cs="Times New Roman"/>
          <w:vertAlign w:val="superscript"/>
        </w:rPr>
        <w:t>2</w:t>
      </w:r>
      <w:r w:rsidRPr="007575BD">
        <w:rPr>
          <w:rFonts w:ascii="Garamond" w:hAnsi="Garamond" w:cs="Times New Roman"/>
        </w:rPr>
        <w:t>, ktorá bola vytvorená geometrickým plánom z parc. č. 141/3 (ostatná plocha) vo výmere 238 m</w:t>
      </w:r>
      <w:r w:rsidRPr="007575BD">
        <w:rPr>
          <w:rFonts w:ascii="Garamond" w:hAnsi="Garamond" w:cs="Times New Roman"/>
          <w:vertAlign w:val="superscript"/>
        </w:rPr>
        <w:t>2</w:t>
      </w:r>
      <w:r w:rsidRPr="007575BD">
        <w:rPr>
          <w:rFonts w:ascii="Garamond" w:hAnsi="Garamond" w:cs="Times New Roman"/>
        </w:rPr>
        <w:t>, vedenej Okresným úradom Dunajská Streda, katastrálny odbor, v obci Sap, v katastrálnom území Sap, na LV č. 271, sa stáva účastník v 1. rade, menovite Obec Sap, v celosti, t. j. veľkosť jej spoluvlastníckeho podielu bude činiť 1/1 v pomere k celku.</w:t>
      </w:r>
    </w:p>
    <w:p w:rsidR="007575BD" w:rsidRPr="007575BD" w:rsidRDefault="007575BD" w:rsidP="007575BD">
      <w:pPr>
        <w:widowControl/>
        <w:numPr>
          <w:ilvl w:val="0"/>
          <w:numId w:val="19"/>
        </w:numPr>
        <w:ind w:left="1418" w:hanging="709"/>
        <w:jc w:val="both"/>
        <w:rPr>
          <w:rFonts w:ascii="Garamond" w:hAnsi="Garamond" w:cs="Times New Roman"/>
        </w:rPr>
      </w:pPr>
      <w:r w:rsidRPr="007575BD">
        <w:rPr>
          <w:rFonts w:ascii="Garamond" w:hAnsi="Garamond" w:cs="Times New Roman"/>
        </w:rPr>
        <w:t>Výlučným vlastníkom pozemku - parc. CKN č. 141/3 (ostatná plocha) vo výmere 221 m</w:t>
      </w:r>
      <w:r w:rsidRPr="007575BD">
        <w:rPr>
          <w:rFonts w:ascii="Garamond" w:hAnsi="Garamond" w:cs="Times New Roman"/>
          <w:vertAlign w:val="superscript"/>
        </w:rPr>
        <w:t>2</w:t>
      </w:r>
      <w:r w:rsidRPr="007575BD">
        <w:rPr>
          <w:rFonts w:ascii="Garamond" w:hAnsi="Garamond" w:cs="Times New Roman"/>
        </w:rPr>
        <w:t>, ktorá bola vytvorená geometrickým plánom z parc. č. 141/3 (ostatná plocha) vo výmere 238 m</w:t>
      </w:r>
      <w:r w:rsidRPr="007575BD">
        <w:rPr>
          <w:rFonts w:ascii="Garamond" w:hAnsi="Garamond" w:cs="Times New Roman"/>
          <w:vertAlign w:val="superscript"/>
        </w:rPr>
        <w:t>2</w:t>
      </w:r>
      <w:r w:rsidRPr="007575BD">
        <w:rPr>
          <w:rFonts w:ascii="Garamond" w:hAnsi="Garamond" w:cs="Times New Roman"/>
        </w:rPr>
        <w:t>, vedenej Okresným úradom Dunajská Streda, katastrálny odbor, v obci Sap, v katastrálnom území Sap, na LV č. 271, sa stáva účastník v 2. rade, menovite Štefan Bartalos, v celosti, t. j. veľkosť jeho spoluvlastníckeho podielu bude činiť 1/1 v pomere k celku.</w:t>
      </w:r>
    </w:p>
    <w:p w:rsidR="007575BD" w:rsidRPr="007575BD" w:rsidRDefault="007575BD" w:rsidP="007575BD">
      <w:pPr>
        <w:widowControl/>
        <w:numPr>
          <w:ilvl w:val="0"/>
          <w:numId w:val="19"/>
        </w:numPr>
        <w:ind w:left="1418" w:hanging="709"/>
        <w:jc w:val="both"/>
        <w:rPr>
          <w:rFonts w:ascii="Garamond" w:hAnsi="Garamond" w:cs="Times New Roman"/>
        </w:rPr>
      </w:pPr>
      <w:r w:rsidRPr="007575BD">
        <w:rPr>
          <w:rFonts w:ascii="Garamond" w:hAnsi="Garamond" w:cs="Times New Roman"/>
        </w:rPr>
        <w:t>Účastník v 2. rade titulom vyrovnania spoluvlastníckeho podielu účastníka v 1. rade sa zaväzuje vyplatiť mu finančný obnos vo výške 320 EUR.</w:t>
      </w:r>
    </w:p>
    <w:p w:rsidR="007575BD" w:rsidRDefault="00C02719" w:rsidP="00E83C4A">
      <w:pPr>
        <w:jc w:val="both"/>
        <w:rPr>
          <w:rFonts w:ascii="Garamond" w:hAnsi="Garamond"/>
          <w:bCs/>
          <w:u w:val="single"/>
        </w:rPr>
      </w:pPr>
      <w:r>
        <w:rPr>
          <w:rFonts w:ascii="Garamond" w:hAnsi="Garamond"/>
          <w:bCs/>
          <w:u w:val="single"/>
        </w:rPr>
        <w:t xml:space="preserve">Uznesenie </w:t>
      </w:r>
      <w:r w:rsidRPr="004F0CAD">
        <w:rPr>
          <w:rFonts w:ascii="Garamond" w:hAnsi="Garamond"/>
          <w:bCs/>
          <w:u w:val="single"/>
        </w:rPr>
        <w:t>bol</w:t>
      </w:r>
      <w:r>
        <w:rPr>
          <w:rFonts w:ascii="Garamond" w:hAnsi="Garamond"/>
          <w:bCs/>
          <w:u w:val="single"/>
        </w:rPr>
        <w:t>o</w:t>
      </w:r>
      <w:r w:rsidRPr="004F0CAD">
        <w:rPr>
          <w:rFonts w:ascii="Garamond" w:hAnsi="Garamond"/>
          <w:bCs/>
          <w:u w:val="single"/>
        </w:rPr>
        <w:t xml:space="preserve"> jedno</w:t>
      </w:r>
      <w:r>
        <w:rPr>
          <w:rFonts w:ascii="Garamond" w:hAnsi="Garamond"/>
          <w:bCs/>
          <w:u w:val="single"/>
        </w:rPr>
        <w:t xml:space="preserve">hlasne </w:t>
      </w:r>
      <w:r w:rsidRPr="004F0CAD">
        <w:rPr>
          <w:rFonts w:ascii="Garamond" w:hAnsi="Garamond"/>
          <w:bCs/>
          <w:u w:val="single"/>
        </w:rPr>
        <w:t>schválen</w:t>
      </w:r>
      <w:r>
        <w:rPr>
          <w:rFonts w:ascii="Garamond" w:hAnsi="Garamond"/>
          <w:bCs/>
          <w:u w:val="single"/>
        </w:rPr>
        <w:t>é</w:t>
      </w:r>
      <w:r w:rsidRPr="004F0CAD">
        <w:rPr>
          <w:rFonts w:ascii="Garamond" w:hAnsi="Garamond"/>
          <w:bCs/>
          <w:u w:val="single"/>
        </w:rPr>
        <w:t>.</w:t>
      </w:r>
    </w:p>
    <w:p w:rsidR="00C02719" w:rsidRDefault="00C02719" w:rsidP="00E83C4A">
      <w:pPr>
        <w:jc w:val="both"/>
        <w:rPr>
          <w:rFonts w:ascii="Garamond" w:hAnsi="Garamond"/>
          <w:bCs/>
          <w:u w:val="single"/>
        </w:rPr>
      </w:pPr>
    </w:p>
    <w:p w:rsidR="00C02719" w:rsidRPr="007575BD" w:rsidRDefault="00C02719" w:rsidP="00E83C4A">
      <w:pPr>
        <w:jc w:val="both"/>
        <w:rPr>
          <w:rFonts w:ascii="Garamond" w:hAnsi="Garamond"/>
        </w:rPr>
      </w:pPr>
    </w:p>
    <w:p w:rsidR="007575BD" w:rsidRPr="007575BD" w:rsidRDefault="007575BD" w:rsidP="007575BD">
      <w:pPr>
        <w:widowControl/>
        <w:suppressAutoHyphens w:val="0"/>
        <w:autoSpaceDE w:val="0"/>
        <w:autoSpaceDN w:val="0"/>
        <w:adjustRightInd w:val="0"/>
        <w:jc w:val="both"/>
        <w:rPr>
          <w:rFonts w:ascii="Garamond" w:eastAsiaTheme="minorHAnsi" w:hAnsi="Garamond" w:cs="TimesNewRomanPSMT"/>
          <w:kern w:val="0"/>
          <w:u w:val="single"/>
          <w:lang w:eastAsia="en-US" w:bidi="ar-SA"/>
        </w:rPr>
      </w:pPr>
      <w:r>
        <w:rPr>
          <w:rFonts w:ascii="Garamond" w:eastAsiaTheme="minorHAnsi" w:hAnsi="Garamond" w:cs="TimesNewRomanPSMT"/>
          <w:kern w:val="0"/>
          <w:lang w:eastAsia="en-US" w:bidi="ar-SA"/>
        </w:rPr>
        <w:t xml:space="preserve">Ad 6/ </w:t>
      </w:r>
      <w:r w:rsidRPr="007575BD">
        <w:rPr>
          <w:rFonts w:ascii="Garamond" w:eastAsiaTheme="minorHAnsi" w:hAnsi="Garamond" w:cs="TimesNewRomanPSMT"/>
          <w:kern w:val="0"/>
          <w:u w:val="single"/>
          <w:lang w:eastAsia="en-US" w:bidi="ar-SA"/>
        </w:rPr>
        <w:t>Správa o plnení</w:t>
      </w:r>
      <w:r>
        <w:rPr>
          <w:rFonts w:ascii="Garamond" w:eastAsiaTheme="minorHAnsi" w:hAnsi="Garamond" w:cs="TimesNewRomanPSMT"/>
          <w:kern w:val="0"/>
          <w:u w:val="single"/>
          <w:lang w:eastAsia="en-US" w:bidi="ar-SA"/>
        </w:rPr>
        <w:t xml:space="preserve"> úloh KPSS obce Sap za rok 2020</w:t>
      </w:r>
    </w:p>
    <w:p w:rsidR="007575BD" w:rsidRPr="007575BD" w:rsidRDefault="007575BD" w:rsidP="00E83C4A">
      <w:pPr>
        <w:jc w:val="both"/>
        <w:rPr>
          <w:rFonts w:ascii="Garamond" w:hAnsi="Garamond"/>
        </w:rPr>
      </w:pPr>
    </w:p>
    <w:p w:rsidR="0036789E" w:rsidRDefault="007575BD" w:rsidP="00E83C4A">
      <w:pPr>
        <w:jc w:val="both"/>
        <w:rPr>
          <w:rFonts w:ascii="Garamond" w:hAnsi="Garamond"/>
        </w:rPr>
      </w:pPr>
      <w:r>
        <w:rPr>
          <w:rFonts w:ascii="Garamond" w:hAnsi="Garamond"/>
        </w:rPr>
        <w:t>Starosta uviedol, že v tomto prípade sa jedná o dokument, ktor</w:t>
      </w:r>
      <w:r w:rsidR="00266BAA">
        <w:rPr>
          <w:rFonts w:ascii="Garamond" w:hAnsi="Garamond"/>
        </w:rPr>
        <w:t>ý</w:t>
      </w:r>
      <w:r>
        <w:rPr>
          <w:rFonts w:ascii="Garamond" w:hAnsi="Garamond"/>
        </w:rPr>
        <w:t xml:space="preserve"> obec vypracuje povinne. Hlavnými prioritami v roku 2020 boli terénna opatrovateľská služba, spolupráca s ÚPSVaR </w:t>
      </w:r>
      <w:r w:rsidR="0036789E">
        <w:rPr>
          <w:rFonts w:ascii="Garamond" w:hAnsi="Garamond"/>
        </w:rPr>
        <w:t>a pomoc starším obyvateľom a odkázaným na sociálnu pomoc.</w:t>
      </w:r>
    </w:p>
    <w:p w:rsidR="001D785A" w:rsidRPr="00C02719" w:rsidRDefault="0036789E" w:rsidP="00E83C4A">
      <w:pPr>
        <w:jc w:val="both"/>
        <w:rPr>
          <w:rFonts w:ascii="Garamond" w:eastAsiaTheme="minorHAnsi" w:hAnsi="Garamond" w:cs="TimesNewRomanPSMT"/>
          <w:kern w:val="0"/>
          <w:lang w:eastAsia="en-US" w:bidi="ar-SA"/>
        </w:rPr>
      </w:pPr>
      <w:r>
        <w:rPr>
          <w:rFonts w:ascii="Garamond" w:hAnsi="Garamond"/>
        </w:rPr>
        <w:lastRenderedPageBreak/>
        <w:t xml:space="preserve">Otázky neodzneli. Starosta  </w:t>
      </w:r>
      <w:r w:rsidRPr="007575BD">
        <w:rPr>
          <w:rFonts w:ascii="Garamond" w:hAnsi="Garamond"/>
          <w:bCs/>
        </w:rPr>
        <w:t xml:space="preserve">predložil návrh uznesenia, podľa ktorého obecné zastupiteľstvo obce Sap </w:t>
      </w:r>
      <w:r>
        <w:rPr>
          <w:rFonts w:ascii="Garamond" w:hAnsi="Garamond"/>
          <w:bCs/>
        </w:rPr>
        <w:t xml:space="preserve">berie na </w:t>
      </w:r>
      <w:r w:rsidRPr="00C02719">
        <w:rPr>
          <w:rFonts w:ascii="Garamond" w:hAnsi="Garamond"/>
          <w:bCs/>
        </w:rPr>
        <w:t xml:space="preserve">vedomie </w:t>
      </w:r>
      <w:r w:rsidRPr="00C02719">
        <w:rPr>
          <w:rFonts w:ascii="Garamond" w:eastAsiaTheme="minorHAnsi" w:hAnsi="Garamond" w:cs="TimesNewRomanPSMT"/>
          <w:kern w:val="0"/>
          <w:lang w:eastAsia="en-US" w:bidi="ar-SA"/>
        </w:rPr>
        <w:t>Správu o plnení úloh KPSS obce Sap za rok 2020.</w:t>
      </w:r>
    </w:p>
    <w:p w:rsidR="0036789E" w:rsidRDefault="00C02719" w:rsidP="00E83C4A">
      <w:pPr>
        <w:jc w:val="both"/>
        <w:rPr>
          <w:rFonts w:ascii="Garamond" w:hAnsi="Garamond"/>
          <w:bCs/>
          <w:u w:val="single"/>
        </w:rPr>
      </w:pPr>
      <w:r>
        <w:rPr>
          <w:rFonts w:ascii="Garamond" w:hAnsi="Garamond"/>
          <w:bCs/>
          <w:u w:val="single"/>
        </w:rPr>
        <w:t xml:space="preserve">Uznesenie </w:t>
      </w:r>
      <w:r w:rsidRPr="004F0CAD">
        <w:rPr>
          <w:rFonts w:ascii="Garamond" w:hAnsi="Garamond"/>
          <w:bCs/>
          <w:u w:val="single"/>
        </w:rPr>
        <w:t>bol</w:t>
      </w:r>
      <w:r>
        <w:rPr>
          <w:rFonts w:ascii="Garamond" w:hAnsi="Garamond"/>
          <w:bCs/>
          <w:u w:val="single"/>
        </w:rPr>
        <w:t>o</w:t>
      </w:r>
      <w:r w:rsidRPr="004F0CAD">
        <w:rPr>
          <w:rFonts w:ascii="Garamond" w:hAnsi="Garamond"/>
          <w:bCs/>
          <w:u w:val="single"/>
        </w:rPr>
        <w:t xml:space="preserve"> jedno</w:t>
      </w:r>
      <w:r>
        <w:rPr>
          <w:rFonts w:ascii="Garamond" w:hAnsi="Garamond"/>
          <w:bCs/>
          <w:u w:val="single"/>
        </w:rPr>
        <w:t xml:space="preserve">hlasne </w:t>
      </w:r>
      <w:r w:rsidRPr="004F0CAD">
        <w:rPr>
          <w:rFonts w:ascii="Garamond" w:hAnsi="Garamond"/>
          <w:bCs/>
          <w:u w:val="single"/>
        </w:rPr>
        <w:t>schválen</w:t>
      </w:r>
      <w:r>
        <w:rPr>
          <w:rFonts w:ascii="Garamond" w:hAnsi="Garamond"/>
          <w:bCs/>
          <w:u w:val="single"/>
        </w:rPr>
        <w:t>é</w:t>
      </w:r>
      <w:r w:rsidRPr="004F0CAD">
        <w:rPr>
          <w:rFonts w:ascii="Garamond" w:hAnsi="Garamond"/>
          <w:bCs/>
          <w:u w:val="single"/>
        </w:rPr>
        <w:t>.</w:t>
      </w:r>
    </w:p>
    <w:p w:rsidR="00C02719" w:rsidRDefault="00C02719" w:rsidP="00E83C4A">
      <w:pPr>
        <w:jc w:val="both"/>
        <w:rPr>
          <w:rFonts w:ascii="Garamond" w:hAnsi="Garamond"/>
        </w:rPr>
      </w:pPr>
    </w:p>
    <w:p w:rsidR="00266BAA" w:rsidRDefault="00266BAA" w:rsidP="00E83C4A">
      <w:pPr>
        <w:jc w:val="both"/>
        <w:rPr>
          <w:rFonts w:ascii="Garamond" w:hAnsi="Garamond"/>
        </w:rPr>
      </w:pPr>
    </w:p>
    <w:p w:rsidR="00C02719" w:rsidRPr="00C02719" w:rsidRDefault="00C02719" w:rsidP="00C02719">
      <w:pPr>
        <w:widowControl/>
        <w:suppressAutoHyphens w:val="0"/>
        <w:autoSpaceDE w:val="0"/>
        <w:autoSpaceDN w:val="0"/>
        <w:adjustRightInd w:val="0"/>
        <w:jc w:val="both"/>
        <w:rPr>
          <w:rFonts w:ascii="Garamond" w:eastAsiaTheme="minorHAnsi" w:hAnsi="Garamond" w:cs="TimesNewRomanPSMT"/>
          <w:kern w:val="0"/>
          <w:u w:val="single"/>
          <w:lang w:eastAsia="en-US" w:bidi="ar-SA"/>
        </w:rPr>
      </w:pPr>
      <w:r>
        <w:rPr>
          <w:rFonts w:ascii="Garamond" w:eastAsiaTheme="minorHAnsi" w:hAnsi="Garamond" w:cs="TimesNewRomanPSMT"/>
          <w:kern w:val="0"/>
          <w:lang w:eastAsia="en-US" w:bidi="ar-SA"/>
        </w:rPr>
        <w:t xml:space="preserve">Ad 7/ </w:t>
      </w:r>
      <w:r w:rsidRPr="00C02719">
        <w:rPr>
          <w:rFonts w:ascii="Garamond" w:eastAsiaTheme="minorHAnsi" w:hAnsi="Garamond" w:cs="TimesNewRomanPSMT"/>
          <w:kern w:val="0"/>
          <w:u w:val="single"/>
          <w:lang w:eastAsia="en-US" w:bidi="ar-SA"/>
        </w:rPr>
        <w:t>Komunitný plán sociálnych služie</w:t>
      </w:r>
      <w:r w:rsidR="00AC3706">
        <w:rPr>
          <w:rFonts w:ascii="Garamond" w:eastAsiaTheme="minorHAnsi" w:hAnsi="Garamond" w:cs="TimesNewRomanPSMT"/>
          <w:kern w:val="0"/>
          <w:u w:val="single"/>
          <w:lang w:eastAsia="en-US" w:bidi="ar-SA"/>
        </w:rPr>
        <w:t>b obce Sap, 2021-2026</w:t>
      </w:r>
    </w:p>
    <w:p w:rsidR="00C02719" w:rsidRDefault="00C02719" w:rsidP="00E83C4A">
      <w:pPr>
        <w:jc w:val="both"/>
        <w:rPr>
          <w:rFonts w:ascii="Garamond" w:hAnsi="Garamond"/>
        </w:rPr>
      </w:pPr>
    </w:p>
    <w:p w:rsidR="00C02719" w:rsidRDefault="00C02719" w:rsidP="00C02719">
      <w:pPr>
        <w:jc w:val="both"/>
        <w:rPr>
          <w:rFonts w:ascii="Garamond" w:hAnsi="Garamond"/>
        </w:rPr>
      </w:pPr>
      <w:r>
        <w:rPr>
          <w:rFonts w:ascii="Garamond" w:hAnsi="Garamond"/>
        </w:rPr>
        <w:t xml:space="preserve">Starosta uviedol, že aj v tomto prípade sa jedná o obligatórny dokument obce, ktorý zohľadňuje také aspekty ako napr.: vzdelanie, sociálna situácia, zdravotníctvo, dôchodcovia, zdravotne postihnutí, atď.. Obec sa snaží pomáhať v uvedených oblastiach podľa svojej možnosti čo najlepšie. </w:t>
      </w:r>
    </w:p>
    <w:p w:rsidR="00C02719" w:rsidRPr="00C02719" w:rsidRDefault="00C02719" w:rsidP="0044007C">
      <w:pPr>
        <w:jc w:val="both"/>
        <w:rPr>
          <w:rFonts w:ascii="Garamond" w:eastAsiaTheme="minorHAnsi" w:hAnsi="Garamond" w:cs="TimesNewRomanPSMT"/>
          <w:kern w:val="0"/>
          <w:lang w:eastAsia="en-US" w:bidi="ar-SA"/>
        </w:rPr>
      </w:pPr>
      <w:r>
        <w:rPr>
          <w:rFonts w:ascii="Garamond" w:hAnsi="Garamond"/>
        </w:rPr>
        <w:t xml:space="preserve">Otázky neodzneli. Starosta  </w:t>
      </w:r>
      <w:r w:rsidRPr="007575BD">
        <w:rPr>
          <w:rFonts w:ascii="Garamond" w:hAnsi="Garamond"/>
          <w:bCs/>
        </w:rPr>
        <w:t xml:space="preserve">predložil návrh uznesenia, podľa ktorého obecné zastupiteľstvo obce Sap </w:t>
      </w:r>
      <w:r w:rsidRPr="00C02719">
        <w:rPr>
          <w:rFonts w:ascii="Garamond" w:hAnsi="Garamond"/>
          <w:bCs/>
        </w:rPr>
        <w:t xml:space="preserve">schvaľuje </w:t>
      </w:r>
      <w:r w:rsidRPr="00C02719">
        <w:rPr>
          <w:rFonts w:ascii="Garamond" w:eastAsiaTheme="minorHAnsi" w:hAnsi="Garamond" w:cs="TimesNewRomanPSMT"/>
          <w:kern w:val="0"/>
          <w:lang w:eastAsia="en-US" w:bidi="ar-SA"/>
        </w:rPr>
        <w:t xml:space="preserve">Komunitný plán sociálnych služieb obce </w:t>
      </w:r>
      <w:r w:rsidR="0044007C" w:rsidRPr="00C02719">
        <w:rPr>
          <w:rFonts w:ascii="Garamond" w:eastAsiaTheme="minorHAnsi" w:hAnsi="Garamond" w:cs="TimesNewRomanPSMT"/>
          <w:kern w:val="0"/>
          <w:lang w:eastAsia="en-US" w:bidi="ar-SA"/>
        </w:rPr>
        <w:t>Sap</w:t>
      </w:r>
      <w:r w:rsidR="0044007C">
        <w:rPr>
          <w:rFonts w:ascii="Garamond" w:eastAsiaTheme="minorHAnsi" w:hAnsi="Garamond" w:cs="TimesNewRomanPSMT"/>
          <w:kern w:val="0"/>
          <w:lang w:eastAsia="en-US" w:bidi="ar-SA"/>
        </w:rPr>
        <w:t xml:space="preserve"> na obdobie </w:t>
      </w:r>
      <w:r w:rsidR="0044007C" w:rsidRPr="00C02719">
        <w:rPr>
          <w:rFonts w:ascii="Garamond" w:eastAsiaTheme="minorHAnsi" w:hAnsi="Garamond" w:cs="TimesNewRomanPSMT"/>
          <w:kern w:val="0"/>
          <w:lang w:eastAsia="en-US" w:bidi="ar-SA"/>
        </w:rPr>
        <w:t>2021-2026.</w:t>
      </w:r>
    </w:p>
    <w:p w:rsidR="00C02719" w:rsidRDefault="00C02719" w:rsidP="00C02719">
      <w:pPr>
        <w:jc w:val="both"/>
        <w:rPr>
          <w:rFonts w:ascii="Garamond" w:hAnsi="Garamond"/>
          <w:bCs/>
          <w:u w:val="single"/>
        </w:rPr>
      </w:pPr>
      <w:r>
        <w:rPr>
          <w:rFonts w:ascii="Garamond" w:hAnsi="Garamond"/>
          <w:bCs/>
          <w:u w:val="single"/>
        </w:rPr>
        <w:t xml:space="preserve">Uznesenie </w:t>
      </w:r>
      <w:r w:rsidRPr="004F0CAD">
        <w:rPr>
          <w:rFonts w:ascii="Garamond" w:hAnsi="Garamond"/>
          <w:bCs/>
          <w:u w:val="single"/>
        </w:rPr>
        <w:t>bol</w:t>
      </w:r>
      <w:r>
        <w:rPr>
          <w:rFonts w:ascii="Garamond" w:hAnsi="Garamond"/>
          <w:bCs/>
          <w:u w:val="single"/>
        </w:rPr>
        <w:t>o</w:t>
      </w:r>
      <w:r w:rsidRPr="004F0CAD">
        <w:rPr>
          <w:rFonts w:ascii="Garamond" w:hAnsi="Garamond"/>
          <w:bCs/>
          <w:u w:val="single"/>
        </w:rPr>
        <w:t xml:space="preserve"> jedno</w:t>
      </w:r>
      <w:r>
        <w:rPr>
          <w:rFonts w:ascii="Garamond" w:hAnsi="Garamond"/>
          <w:bCs/>
          <w:u w:val="single"/>
        </w:rPr>
        <w:t xml:space="preserve">hlasne </w:t>
      </w:r>
      <w:r w:rsidRPr="004F0CAD">
        <w:rPr>
          <w:rFonts w:ascii="Garamond" w:hAnsi="Garamond"/>
          <w:bCs/>
          <w:u w:val="single"/>
        </w:rPr>
        <w:t>schválen</w:t>
      </w:r>
      <w:r>
        <w:rPr>
          <w:rFonts w:ascii="Garamond" w:hAnsi="Garamond"/>
          <w:bCs/>
          <w:u w:val="single"/>
        </w:rPr>
        <w:t>é</w:t>
      </w:r>
      <w:r w:rsidRPr="004F0CAD">
        <w:rPr>
          <w:rFonts w:ascii="Garamond" w:hAnsi="Garamond"/>
          <w:bCs/>
          <w:u w:val="single"/>
        </w:rPr>
        <w:t>.</w:t>
      </w:r>
    </w:p>
    <w:p w:rsidR="00C02719" w:rsidRDefault="00C02719" w:rsidP="00C02719">
      <w:pPr>
        <w:jc w:val="both"/>
        <w:rPr>
          <w:rFonts w:ascii="Garamond" w:hAnsi="Garamond"/>
        </w:rPr>
      </w:pPr>
    </w:p>
    <w:p w:rsidR="00C02719" w:rsidRDefault="00C02719" w:rsidP="00E83C4A">
      <w:pPr>
        <w:jc w:val="both"/>
        <w:rPr>
          <w:rFonts w:ascii="Garamond" w:hAnsi="Garamond"/>
        </w:rPr>
      </w:pPr>
    </w:p>
    <w:p w:rsidR="00AC3706" w:rsidRDefault="00AC3706" w:rsidP="00AC3706">
      <w:pPr>
        <w:widowControl/>
        <w:suppressAutoHyphens w:val="0"/>
        <w:autoSpaceDE w:val="0"/>
        <w:autoSpaceDN w:val="0"/>
        <w:adjustRightInd w:val="0"/>
        <w:jc w:val="both"/>
        <w:rPr>
          <w:rFonts w:ascii="Garamond" w:eastAsiaTheme="minorHAnsi" w:hAnsi="Garamond" w:cs="TimesNewRomanPSMT"/>
          <w:kern w:val="0"/>
          <w:u w:val="single"/>
          <w:lang w:eastAsia="en-US" w:bidi="ar-SA"/>
        </w:rPr>
      </w:pPr>
      <w:r>
        <w:rPr>
          <w:rFonts w:ascii="Garamond" w:eastAsiaTheme="minorHAnsi" w:hAnsi="Garamond" w:cs="TimesNewRomanPSMT"/>
          <w:kern w:val="0"/>
          <w:lang w:eastAsia="en-US" w:bidi="ar-SA"/>
        </w:rPr>
        <w:t xml:space="preserve">Ad 8/ </w:t>
      </w:r>
      <w:r w:rsidRPr="00AC3706">
        <w:rPr>
          <w:rFonts w:ascii="Garamond" w:eastAsiaTheme="minorHAnsi" w:hAnsi="Garamond" w:cs="TimesNewRomanPSMT"/>
          <w:kern w:val="0"/>
          <w:u w:val="single"/>
          <w:lang w:eastAsia="en-US" w:bidi="ar-SA"/>
        </w:rPr>
        <w:t>Návrh: Všeobecne záväzné nariadenie č. 01/2021 o nakladaní s komunálnymi odpadmi a s drobnými stave</w:t>
      </w:r>
      <w:r>
        <w:rPr>
          <w:rFonts w:ascii="Garamond" w:eastAsiaTheme="minorHAnsi" w:hAnsi="Garamond" w:cs="TimesNewRomanPSMT"/>
          <w:kern w:val="0"/>
          <w:u w:val="single"/>
          <w:lang w:eastAsia="en-US" w:bidi="ar-SA"/>
        </w:rPr>
        <w:t>bnými odpadmi na území obce Sap</w:t>
      </w:r>
    </w:p>
    <w:p w:rsidR="00AC3706" w:rsidRDefault="00AC3706" w:rsidP="00AC3706">
      <w:pPr>
        <w:widowControl/>
        <w:suppressAutoHyphens w:val="0"/>
        <w:autoSpaceDE w:val="0"/>
        <w:autoSpaceDN w:val="0"/>
        <w:adjustRightInd w:val="0"/>
        <w:jc w:val="both"/>
        <w:rPr>
          <w:rFonts w:ascii="Garamond" w:eastAsiaTheme="minorHAnsi" w:hAnsi="Garamond" w:cs="TimesNewRomanPSMT"/>
          <w:kern w:val="0"/>
          <w:u w:val="single"/>
          <w:lang w:eastAsia="en-US" w:bidi="ar-SA"/>
        </w:rPr>
      </w:pPr>
    </w:p>
    <w:p w:rsidR="00AC3706" w:rsidRPr="00AC3706" w:rsidRDefault="00AC3706" w:rsidP="00AC3706">
      <w:pPr>
        <w:widowControl/>
        <w:suppressAutoHyphens w:val="0"/>
        <w:autoSpaceDE w:val="0"/>
        <w:autoSpaceDN w:val="0"/>
        <w:adjustRightInd w:val="0"/>
        <w:jc w:val="both"/>
        <w:rPr>
          <w:rFonts w:ascii="Garamond" w:eastAsiaTheme="minorHAnsi" w:hAnsi="Garamond" w:cs="TimesNewRomanPSMT"/>
          <w:kern w:val="0"/>
          <w:lang w:eastAsia="en-US" w:bidi="ar-SA"/>
        </w:rPr>
      </w:pPr>
      <w:r w:rsidRPr="00AC3706">
        <w:rPr>
          <w:rFonts w:ascii="Garamond" w:eastAsiaTheme="minorHAnsi" w:hAnsi="Garamond" w:cs="TimesNewRomanPSMT"/>
          <w:kern w:val="0"/>
          <w:lang w:eastAsia="en-US" w:bidi="ar-SA"/>
        </w:rPr>
        <w:t>Starosta uviedol, že v roku 2016 bolo prijaté VZN o nakladaní s komunálnymi odpadmi a s drobnými stavebnými odpadmi na území obce Sap, avšak odvtedy boli niekoľké zmeny v relevantných právnych predpisoch, na kt</w:t>
      </w:r>
      <w:r w:rsidR="00266BAA">
        <w:rPr>
          <w:rFonts w:ascii="Garamond" w:eastAsiaTheme="minorHAnsi" w:hAnsi="Garamond" w:cs="TimesNewRomanPSMT"/>
          <w:kern w:val="0"/>
          <w:lang w:eastAsia="en-US" w:bidi="ar-SA"/>
        </w:rPr>
        <w:t>o</w:t>
      </w:r>
      <w:r w:rsidRPr="00AC3706">
        <w:rPr>
          <w:rFonts w:ascii="Garamond" w:eastAsiaTheme="minorHAnsi" w:hAnsi="Garamond" w:cs="TimesNewRomanPSMT"/>
          <w:kern w:val="0"/>
          <w:lang w:eastAsia="en-US" w:bidi="ar-SA"/>
        </w:rPr>
        <w:t>rú skutočnosť reflektuje terajší návrh VZN.</w:t>
      </w:r>
    </w:p>
    <w:p w:rsidR="00AC3706" w:rsidRPr="00AC3706" w:rsidRDefault="00AC3706" w:rsidP="00AC3706">
      <w:pPr>
        <w:widowControl/>
        <w:suppressAutoHyphens w:val="0"/>
        <w:autoSpaceDE w:val="0"/>
        <w:autoSpaceDN w:val="0"/>
        <w:adjustRightInd w:val="0"/>
        <w:jc w:val="both"/>
        <w:rPr>
          <w:rFonts w:ascii="Garamond" w:eastAsiaTheme="minorHAnsi" w:hAnsi="Garamond" w:cs="TimesNewRomanPSMT"/>
          <w:kern w:val="0"/>
          <w:lang w:eastAsia="en-US" w:bidi="ar-SA"/>
        </w:rPr>
      </w:pPr>
      <w:r w:rsidRPr="00AC3706">
        <w:rPr>
          <w:rFonts w:ascii="Garamond" w:hAnsi="Garamond"/>
        </w:rPr>
        <w:t xml:space="preserve">Otázky neodzneli. Starosta  </w:t>
      </w:r>
      <w:r w:rsidRPr="00AC3706">
        <w:rPr>
          <w:rFonts w:ascii="Garamond" w:hAnsi="Garamond"/>
          <w:bCs/>
        </w:rPr>
        <w:t xml:space="preserve">predložil návrh uznesenia, podľa ktorého obecné zastupiteľstvo obce Sap schvaľuje </w:t>
      </w:r>
      <w:r w:rsidRPr="00AC3706">
        <w:rPr>
          <w:rFonts w:ascii="Garamond" w:eastAsiaTheme="minorHAnsi" w:hAnsi="Garamond" w:cs="TimesNewRomanPSMT"/>
          <w:kern w:val="0"/>
          <w:lang w:eastAsia="en-US" w:bidi="ar-SA"/>
        </w:rPr>
        <w:t>Všeobecne záväzné nariadenie č. 01/2021 o nakladaní s komunálnymi odpadmi a s drobnými stavebnými odpadmi na území obce Sap.</w:t>
      </w:r>
    </w:p>
    <w:p w:rsidR="00AC3706" w:rsidRDefault="00AC3706" w:rsidP="00AC3706">
      <w:pPr>
        <w:jc w:val="both"/>
        <w:rPr>
          <w:rFonts w:ascii="Garamond" w:hAnsi="Garamond"/>
          <w:bCs/>
          <w:u w:val="single"/>
        </w:rPr>
      </w:pPr>
      <w:r>
        <w:rPr>
          <w:rFonts w:ascii="Garamond" w:hAnsi="Garamond"/>
          <w:bCs/>
          <w:u w:val="single"/>
        </w:rPr>
        <w:t xml:space="preserve">Uznesenie </w:t>
      </w:r>
      <w:r w:rsidRPr="004F0CAD">
        <w:rPr>
          <w:rFonts w:ascii="Garamond" w:hAnsi="Garamond"/>
          <w:bCs/>
          <w:u w:val="single"/>
        </w:rPr>
        <w:t>bol</w:t>
      </w:r>
      <w:r>
        <w:rPr>
          <w:rFonts w:ascii="Garamond" w:hAnsi="Garamond"/>
          <w:bCs/>
          <w:u w:val="single"/>
        </w:rPr>
        <w:t>o</w:t>
      </w:r>
      <w:r w:rsidRPr="004F0CAD">
        <w:rPr>
          <w:rFonts w:ascii="Garamond" w:hAnsi="Garamond"/>
          <w:bCs/>
          <w:u w:val="single"/>
        </w:rPr>
        <w:t xml:space="preserve"> jedno</w:t>
      </w:r>
      <w:r>
        <w:rPr>
          <w:rFonts w:ascii="Garamond" w:hAnsi="Garamond"/>
          <w:bCs/>
          <w:u w:val="single"/>
        </w:rPr>
        <w:t xml:space="preserve">hlasne </w:t>
      </w:r>
      <w:r w:rsidRPr="004F0CAD">
        <w:rPr>
          <w:rFonts w:ascii="Garamond" w:hAnsi="Garamond"/>
          <w:bCs/>
          <w:u w:val="single"/>
        </w:rPr>
        <w:t>schválen</w:t>
      </w:r>
      <w:r>
        <w:rPr>
          <w:rFonts w:ascii="Garamond" w:hAnsi="Garamond"/>
          <w:bCs/>
          <w:u w:val="single"/>
        </w:rPr>
        <w:t>é</w:t>
      </w:r>
      <w:r w:rsidRPr="004F0CAD">
        <w:rPr>
          <w:rFonts w:ascii="Garamond" w:hAnsi="Garamond"/>
          <w:bCs/>
          <w:u w:val="single"/>
        </w:rPr>
        <w:t>.</w:t>
      </w:r>
    </w:p>
    <w:p w:rsidR="00AC3706" w:rsidRDefault="00AC3706" w:rsidP="00AC3706">
      <w:pPr>
        <w:jc w:val="both"/>
        <w:rPr>
          <w:rFonts w:ascii="Garamond" w:hAnsi="Garamond"/>
        </w:rPr>
      </w:pPr>
    </w:p>
    <w:p w:rsidR="00AC3706" w:rsidRDefault="00AC3706" w:rsidP="00AC3706">
      <w:pPr>
        <w:widowControl/>
        <w:suppressAutoHyphens w:val="0"/>
        <w:autoSpaceDE w:val="0"/>
        <w:autoSpaceDN w:val="0"/>
        <w:adjustRightInd w:val="0"/>
        <w:jc w:val="both"/>
        <w:rPr>
          <w:rFonts w:ascii="Garamond" w:eastAsiaTheme="minorHAnsi" w:hAnsi="Garamond" w:cs="TimesNewRomanPSMT"/>
          <w:kern w:val="0"/>
          <w:u w:val="single"/>
          <w:lang w:eastAsia="en-US" w:bidi="ar-SA"/>
        </w:rPr>
      </w:pPr>
    </w:p>
    <w:p w:rsidR="00AC3706" w:rsidRPr="00805C2A" w:rsidRDefault="00AC3706" w:rsidP="00AC3706">
      <w:pPr>
        <w:widowControl/>
        <w:suppressAutoHyphens w:val="0"/>
        <w:autoSpaceDE w:val="0"/>
        <w:autoSpaceDN w:val="0"/>
        <w:adjustRightInd w:val="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 xml:space="preserve">Ad </w:t>
      </w:r>
      <w:r w:rsidR="00266BAA">
        <w:rPr>
          <w:rFonts w:ascii="Garamond" w:eastAsiaTheme="minorHAnsi" w:hAnsi="Garamond" w:cs="TimesNewRomanPSMT"/>
          <w:kern w:val="0"/>
          <w:lang w:eastAsia="en-US" w:bidi="ar-SA"/>
        </w:rPr>
        <w:t>9</w:t>
      </w:r>
      <w:r>
        <w:rPr>
          <w:rFonts w:ascii="Garamond" w:eastAsiaTheme="minorHAnsi" w:hAnsi="Garamond" w:cs="TimesNewRomanPSMT"/>
          <w:kern w:val="0"/>
          <w:lang w:eastAsia="en-US" w:bidi="ar-SA"/>
        </w:rPr>
        <w:t xml:space="preserve">/ </w:t>
      </w:r>
      <w:r w:rsidRPr="00AC3706">
        <w:rPr>
          <w:rFonts w:ascii="Garamond" w:eastAsiaTheme="minorHAnsi" w:hAnsi="Garamond" w:cs="TimesNewRomanPSMT"/>
          <w:kern w:val="0"/>
          <w:u w:val="single"/>
          <w:lang w:eastAsia="en-US" w:bidi="ar-SA"/>
        </w:rPr>
        <w:t>Návrh: Záverečný účet Obce SAP za rok 2020. Odborné stanovisko k návrhu záverečného účtu za rok 2020</w:t>
      </w:r>
    </w:p>
    <w:p w:rsidR="00C02719" w:rsidRDefault="00C02719" w:rsidP="00E83C4A">
      <w:pPr>
        <w:jc w:val="both"/>
        <w:rPr>
          <w:rFonts w:ascii="Garamond" w:hAnsi="Garamond"/>
        </w:rPr>
      </w:pPr>
    </w:p>
    <w:p w:rsidR="008A4191" w:rsidRPr="008A4191" w:rsidRDefault="00E83C4A" w:rsidP="008A4191">
      <w:pPr>
        <w:jc w:val="both"/>
        <w:rPr>
          <w:rFonts w:ascii="Garamond" w:hAnsi="Garamond"/>
        </w:rPr>
      </w:pPr>
      <w:r w:rsidRPr="004F0CAD">
        <w:rPr>
          <w:rFonts w:ascii="Garamond" w:hAnsi="Garamond"/>
        </w:rPr>
        <w:t xml:space="preserve">Starosta udelil slovo </w:t>
      </w:r>
      <w:r w:rsidR="00C2749A">
        <w:rPr>
          <w:rFonts w:ascii="Garamond" w:hAnsi="Garamond"/>
        </w:rPr>
        <w:t>účtovníčke obce</w:t>
      </w:r>
      <w:r w:rsidR="00AC3706">
        <w:rPr>
          <w:rFonts w:ascii="Garamond" w:hAnsi="Garamond"/>
        </w:rPr>
        <w:t xml:space="preserve"> Ivete Csókaovej, </w:t>
      </w:r>
      <w:r w:rsidR="00C2749A">
        <w:rPr>
          <w:rFonts w:ascii="Garamond" w:hAnsi="Garamond"/>
        </w:rPr>
        <w:t xml:space="preserve"> ktorá oboznámila prítomných hlavnými číselnými parametrami Záverečného účtu obce Sap za rok 20</w:t>
      </w:r>
      <w:r w:rsidR="00AC3706">
        <w:rPr>
          <w:rFonts w:ascii="Garamond" w:hAnsi="Garamond"/>
        </w:rPr>
        <w:t xml:space="preserve">20, </w:t>
      </w:r>
      <w:r w:rsidR="00AC3706" w:rsidRPr="00196A94">
        <w:rPr>
          <w:rFonts w:ascii="Garamond" w:hAnsi="Garamond"/>
        </w:rPr>
        <w:t>ktorého n</w:t>
      </w:r>
      <w:r w:rsidR="00C2749A" w:rsidRPr="00196A94">
        <w:rPr>
          <w:rFonts w:ascii="Garamond" w:hAnsi="Garamond"/>
        </w:rPr>
        <w:t>ávrh</w:t>
      </w:r>
      <w:r w:rsidR="00AC3706" w:rsidRPr="00196A94">
        <w:rPr>
          <w:rFonts w:ascii="Garamond" w:hAnsi="Garamond"/>
        </w:rPr>
        <w:t xml:space="preserve"> </w:t>
      </w:r>
      <w:r w:rsidR="00C2749A" w:rsidRPr="00196A94">
        <w:rPr>
          <w:rFonts w:ascii="Garamond" w:hAnsi="Garamond"/>
        </w:rPr>
        <w:t>bol poslancom rozposlaný pre</w:t>
      </w:r>
      <w:r w:rsidR="00AB222F" w:rsidRPr="00196A94">
        <w:rPr>
          <w:rFonts w:ascii="Garamond" w:hAnsi="Garamond"/>
        </w:rPr>
        <w:t>d</w:t>
      </w:r>
      <w:r w:rsidR="00C2749A" w:rsidRPr="00196A94">
        <w:rPr>
          <w:rFonts w:ascii="Garamond" w:hAnsi="Garamond"/>
        </w:rPr>
        <w:t xml:space="preserve"> zasadnutím OZ. </w:t>
      </w:r>
      <w:r w:rsidR="00AC3706" w:rsidRPr="00196A94">
        <w:rPr>
          <w:rFonts w:ascii="Garamond" w:hAnsi="Garamond"/>
        </w:rPr>
        <w:t xml:space="preserve">Podrobne charakterizovala bežné príjmy a to podľa: daňové a nedaňové, resp. iné nedaňové príjmy, granty a transfery. Následne načrtla kapitálové príjmy a príjmové finančné operácie. V ďalšej časti vymenovala bežné a rozpočtové výdavky obce. </w:t>
      </w:r>
      <w:r w:rsidR="008A4191" w:rsidRPr="008A4191">
        <w:rPr>
          <w:rFonts w:ascii="Garamond" w:hAnsi="Garamond"/>
        </w:rPr>
        <w:t>Obec Sap</w:t>
      </w:r>
      <w:r w:rsidR="008A4191">
        <w:rPr>
          <w:rFonts w:ascii="Garamond" w:hAnsi="Garamond"/>
        </w:rPr>
        <w:t xml:space="preserve"> </w:t>
      </w:r>
      <w:r w:rsidR="008A4191" w:rsidRPr="008A4191">
        <w:rPr>
          <w:rFonts w:ascii="Garamond" w:hAnsi="Garamond"/>
        </w:rPr>
        <w:t>hospodárila v roku 2020 so schodkovým bežným rozpočtom v sume - 4.249,53 €</w:t>
      </w:r>
      <w:r w:rsidR="008A4191">
        <w:rPr>
          <w:rFonts w:ascii="Garamond" w:hAnsi="Garamond"/>
        </w:rPr>
        <w:t xml:space="preserve"> </w:t>
      </w:r>
      <w:r w:rsidR="008A4191" w:rsidRPr="008A4191">
        <w:rPr>
          <w:rFonts w:ascii="Garamond" w:hAnsi="Garamond"/>
        </w:rPr>
        <w:t>a schodkovým kapitálovým rozpočtom v sume – 18.491,01 €; takto vykázaný schodok</w:t>
      </w:r>
      <w:r w:rsidR="008A4191">
        <w:rPr>
          <w:rFonts w:ascii="Garamond" w:hAnsi="Garamond"/>
        </w:rPr>
        <w:t xml:space="preserve"> </w:t>
      </w:r>
      <w:r w:rsidR="008A4191" w:rsidRPr="008A4191">
        <w:rPr>
          <w:rFonts w:ascii="Garamond" w:hAnsi="Garamond"/>
        </w:rPr>
        <w:t>bežného a kapitálového rozpočtu vo výške – 22.740,54 € po vylúčení nevyčerpaných</w:t>
      </w:r>
      <w:r w:rsidR="008A4191">
        <w:rPr>
          <w:rFonts w:ascii="Garamond" w:hAnsi="Garamond"/>
        </w:rPr>
        <w:t xml:space="preserve"> </w:t>
      </w:r>
      <w:r w:rsidR="008A4191" w:rsidRPr="008A4191">
        <w:rPr>
          <w:rFonts w:ascii="Garamond" w:hAnsi="Garamond"/>
        </w:rPr>
        <w:t>finančných prostriedkov zo ŠR a nevyčerpaných finančných prostriedkov zo sociálneho fondu</w:t>
      </w:r>
      <w:r w:rsidR="008A4191">
        <w:rPr>
          <w:rFonts w:ascii="Garamond" w:hAnsi="Garamond"/>
        </w:rPr>
        <w:t xml:space="preserve"> </w:t>
      </w:r>
      <w:r w:rsidR="008A4191" w:rsidRPr="008A4191">
        <w:rPr>
          <w:rFonts w:ascii="Garamond" w:hAnsi="Garamond"/>
        </w:rPr>
        <w:t>v sume 5.781,43 € je zistený v súlade s § 2 písm. b) a c) a § 10 ods.3 písm. a) a b) zákona</w:t>
      </w:r>
      <w:r w:rsidR="008A4191">
        <w:rPr>
          <w:rFonts w:ascii="Garamond" w:hAnsi="Garamond"/>
        </w:rPr>
        <w:t xml:space="preserve"> </w:t>
      </w:r>
      <w:r w:rsidR="008A4191" w:rsidRPr="008A4191">
        <w:rPr>
          <w:rFonts w:ascii="Garamond" w:hAnsi="Garamond"/>
        </w:rPr>
        <w:t>583/2004 Z.z..</w:t>
      </w:r>
    </w:p>
    <w:p w:rsidR="008A4191" w:rsidRPr="008A4191" w:rsidRDefault="008A4191" w:rsidP="008A4191">
      <w:pPr>
        <w:jc w:val="both"/>
        <w:rPr>
          <w:rFonts w:ascii="Garamond" w:hAnsi="Garamond"/>
        </w:rPr>
      </w:pPr>
      <w:r w:rsidRPr="008A4191">
        <w:rPr>
          <w:rFonts w:ascii="Garamond" w:hAnsi="Garamond"/>
        </w:rPr>
        <w:t>Rozpočtový výsledok hospodárenia v roku 2020 predstavuje schodok vo výške – 28.521,97 €.</w:t>
      </w:r>
      <w:r>
        <w:rPr>
          <w:rFonts w:ascii="Garamond" w:hAnsi="Garamond"/>
        </w:rPr>
        <w:t xml:space="preserve"> </w:t>
      </w:r>
      <w:r w:rsidRPr="008A4191">
        <w:rPr>
          <w:rFonts w:ascii="Garamond" w:hAnsi="Garamond"/>
        </w:rPr>
        <w:t>Podľa § 10 ods. 6 zákona č. 583/2004 Z.z. súčasťou rozpočtu obce sú finančné operácie, ktorými</w:t>
      </w:r>
    </w:p>
    <w:p w:rsidR="008A4191" w:rsidRDefault="008A4191" w:rsidP="008A4191">
      <w:pPr>
        <w:jc w:val="both"/>
        <w:rPr>
          <w:rFonts w:ascii="Garamond" w:hAnsi="Garamond"/>
        </w:rPr>
      </w:pPr>
      <w:r w:rsidRPr="008A4191">
        <w:rPr>
          <w:rFonts w:ascii="Garamond" w:hAnsi="Garamond"/>
        </w:rPr>
        <w:t>sa vykonávajú prevody prostriedkov peňažných fondov a realizujú sa návratné zdroje</w:t>
      </w:r>
      <w:r>
        <w:rPr>
          <w:rFonts w:ascii="Garamond" w:hAnsi="Garamond"/>
        </w:rPr>
        <w:t xml:space="preserve"> </w:t>
      </w:r>
      <w:r w:rsidRPr="008A4191">
        <w:rPr>
          <w:rFonts w:ascii="Garamond" w:hAnsi="Garamond"/>
        </w:rPr>
        <w:t>financovania a ich splácanie. Výsledok finančných operácií v roku 2020 je prebytok vo výške</w:t>
      </w:r>
      <w:r>
        <w:rPr>
          <w:rFonts w:ascii="Garamond" w:hAnsi="Garamond"/>
        </w:rPr>
        <w:t xml:space="preserve"> </w:t>
      </w:r>
      <w:r w:rsidRPr="008A4191">
        <w:rPr>
          <w:rFonts w:ascii="Garamond" w:hAnsi="Garamond"/>
        </w:rPr>
        <w:t>29.175,83 €.</w:t>
      </w:r>
      <w:r>
        <w:rPr>
          <w:rFonts w:ascii="Garamond" w:hAnsi="Garamond"/>
        </w:rPr>
        <w:t xml:space="preserve"> </w:t>
      </w:r>
      <w:r w:rsidRPr="008A4191">
        <w:rPr>
          <w:rFonts w:ascii="Garamond" w:hAnsi="Garamond"/>
        </w:rPr>
        <w:t>Upravené hospodárenie obce Sap za rok 2020 po vylúčení nevyčerpaných finančných</w:t>
      </w:r>
      <w:r>
        <w:rPr>
          <w:rFonts w:ascii="Garamond" w:hAnsi="Garamond"/>
        </w:rPr>
        <w:t xml:space="preserve"> </w:t>
      </w:r>
      <w:r w:rsidRPr="008A4191">
        <w:rPr>
          <w:rFonts w:ascii="Garamond" w:hAnsi="Garamond"/>
        </w:rPr>
        <w:t>prostriedkov zo ŠR a sociálneho fondu v sume 112,61 € v súlade s ustanovením § 8 ods. 4 a</w:t>
      </w:r>
      <w:r>
        <w:rPr>
          <w:rFonts w:ascii="Garamond" w:hAnsi="Garamond"/>
        </w:rPr>
        <w:t> </w:t>
      </w:r>
      <w:r w:rsidRPr="008A4191">
        <w:rPr>
          <w:rFonts w:ascii="Garamond" w:hAnsi="Garamond"/>
        </w:rPr>
        <w:t>5</w:t>
      </w:r>
      <w:r>
        <w:rPr>
          <w:rFonts w:ascii="Garamond" w:hAnsi="Garamond"/>
        </w:rPr>
        <w:t xml:space="preserve"> </w:t>
      </w:r>
      <w:r w:rsidRPr="008A4191">
        <w:rPr>
          <w:rFonts w:ascii="Garamond" w:hAnsi="Garamond"/>
        </w:rPr>
        <w:t>zákona č. 523/2004 Z.z. o rozpočtových pravidlách verejnej správy a o zmene a</w:t>
      </w:r>
      <w:r>
        <w:rPr>
          <w:rFonts w:ascii="Garamond" w:hAnsi="Garamond"/>
        </w:rPr>
        <w:t> </w:t>
      </w:r>
      <w:r w:rsidRPr="008A4191">
        <w:rPr>
          <w:rFonts w:ascii="Garamond" w:hAnsi="Garamond"/>
        </w:rPr>
        <w:t>doplnení</w:t>
      </w:r>
      <w:r>
        <w:rPr>
          <w:rFonts w:ascii="Garamond" w:hAnsi="Garamond"/>
        </w:rPr>
        <w:t xml:space="preserve"> </w:t>
      </w:r>
      <w:r w:rsidRPr="008A4191">
        <w:rPr>
          <w:rFonts w:ascii="Garamond" w:hAnsi="Garamond"/>
        </w:rPr>
        <w:t>niektorých zákonov v znení neskorších predpisov je prebytok vo výške 653,86 €.</w:t>
      </w:r>
    </w:p>
    <w:p w:rsidR="00C2749A" w:rsidRPr="00196A94" w:rsidRDefault="00C56771" w:rsidP="00E83C4A">
      <w:pPr>
        <w:jc w:val="both"/>
        <w:rPr>
          <w:rFonts w:ascii="Garamond" w:hAnsi="Garamond"/>
        </w:rPr>
      </w:pPr>
      <w:r w:rsidRPr="00196A94">
        <w:rPr>
          <w:rFonts w:ascii="Garamond" w:hAnsi="Garamond"/>
        </w:rPr>
        <w:t>Otázky na účtovníčku neodzneli.</w:t>
      </w:r>
    </w:p>
    <w:p w:rsidR="008A4191" w:rsidRDefault="00C56771" w:rsidP="008A4191">
      <w:pPr>
        <w:jc w:val="both"/>
        <w:rPr>
          <w:rFonts w:ascii="Garamond" w:hAnsi="Garamond"/>
        </w:rPr>
      </w:pPr>
      <w:r>
        <w:rPr>
          <w:rFonts w:ascii="Garamond" w:hAnsi="Garamond"/>
        </w:rPr>
        <w:t xml:space="preserve">Starosta udelil slovo </w:t>
      </w:r>
      <w:r w:rsidR="00E83C4A" w:rsidRPr="004F0CAD">
        <w:rPr>
          <w:rFonts w:ascii="Garamond" w:hAnsi="Garamond"/>
        </w:rPr>
        <w:t>hlavnej kontrolórke. Tá p</w:t>
      </w:r>
      <w:r w:rsidR="00196A94">
        <w:rPr>
          <w:rFonts w:ascii="Garamond" w:hAnsi="Garamond"/>
        </w:rPr>
        <w:t xml:space="preserve">oďakovala účtovníčke za rozsiahly referát. Uviedla, </w:t>
      </w:r>
      <w:r w:rsidR="00196A94">
        <w:rPr>
          <w:rFonts w:ascii="Garamond" w:hAnsi="Garamond"/>
        </w:rPr>
        <w:lastRenderedPageBreak/>
        <w:t xml:space="preserve">že jej úlohou pri záverečnom účte bolo preskúmať dodržiavanie relevantných všeobecne záväzných právnych predpisov, informačnej povinnosti či dodržiavanie metodického postupu. </w:t>
      </w:r>
      <w:r w:rsidR="008A4191">
        <w:rPr>
          <w:rFonts w:ascii="Garamond" w:hAnsi="Garamond"/>
        </w:rPr>
        <w:t xml:space="preserve">Uviedla, že ona spravila aj porovnanie s predchádzajúcim rokom, a je dobrou správou pozitívne saldo. </w:t>
      </w:r>
      <w:r>
        <w:rPr>
          <w:rFonts w:ascii="Garamond" w:hAnsi="Garamond"/>
        </w:rPr>
        <w:t>Uviedla, že daňová disciplína obyvateľov z hľadisk</w:t>
      </w:r>
      <w:r w:rsidR="008A4191">
        <w:rPr>
          <w:rFonts w:ascii="Garamond" w:hAnsi="Garamond"/>
        </w:rPr>
        <w:t xml:space="preserve">a miestnych daní je chválitebná, miera zadlženosti je v zákonnej norme. </w:t>
      </w:r>
      <w:r w:rsidR="008A4191" w:rsidRPr="008A4191">
        <w:rPr>
          <w:rFonts w:ascii="Garamond" w:hAnsi="Garamond"/>
        </w:rPr>
        <w:t>V</w:t>
      </w:r>
      <w:r w:rsidR="008A4191">
        <w:rPr>
          <w:rFonts w:ascii="Garamond" w:hAnsi="Garamond"/>
        </w:rPr>
        <w:t> </w:t>
      </w:r>
      <w:r w:rsidR="008A4191" w:rsidRPr="008A4191">
        <w:rPr>
          <w:rFonts w:ascii="Garamond" w:hAnsi="Garamond"/>
        </w:rPr>
        <w:t>návrhu</w:t>
      </w:r>
      <w:r w:rsidR="008A4191">
        <w:rPr>
          <w:rFonts w:ascii="Garamond" w:hAnsi="Garamond"/>
        </w:rPr>
        <w:t xml:space="preserve"> </w:t>
      </w:r>
      <w:r w:rsidR="008A4191" w:rsidRPr="008A4191">
        <w:rPr>
          <w:rFonts w:ascii="Garamond" w:hAnsi="Garamond"/>
        </w:rPr>
        <w:t>uznesenia záverečného účtu obce sa doporučuje obecnému zastupiteľstvu celkový zisk</w:t>
      </w:r>
      <w:r w:rsidR="008A4191">
        <w:rPr>
          <w:rFonts w:ascii="Garamond" w:hAnsi="Garamond"/>
        </w:rPr>
        <w:t xml:space="preserve"> </w:t>
      </w:r>
      <w:r w:rsidR="008A4191" w:rsidRPr="008A4191">
        <w:rPr>
          <w:rFonts w:ascii="Garamond" w:hAnsi="Garamond"/>
        </w:rPr>
        <w:t>rozpočtového hospodárenia obce vo výške 653,86 € použiť na tvorbu rezervného fondu.</w:t>
      </w:r>
      <w:r w:rsidR="008A4191">
        <w:rPr>
          <w:rFonts w:ascii="Garamond" w:hAnsi="Garamond"/>
        </w:rPr>
        <w:t xml:space="preserve"> </w:t>
      </w:r>
      <w:r w:rsidR="008A4191" w:rsidRPr="008A4191">
        <w:rPr>
          <w:rFonts w:ascii="Garamond" w:hAnsi="Garamond"/>
        </w:rPr>
        <w:t>O použití rezervného fondu obce rozhoduje vždy obecné zastupiteľstvo.</w:t>
      </w:r>
      <w:r w:rsidR="008A4191">
        <w:rPr>
          <w:rFonts w:ascii="Garamond" w:hAnsi="Garamond"/>
        </w:rPr>
        <w:t xml:space="preserve"> </w:t>
      </w:r>
    </w:p>
    <w:p w:rsidR="00697C72" w:rsidRDefault="00030210" w:rsidP="00E83C4A">
      <w:pPr>
        <w:jc w:val="both"/>
        <w:rPr>
          <w:rFonts w:ascii="Garamond" w:hAnsi="Garamond"/>
        </w:rPr>
      </w:pPr>
      <w:r w:rsidRPr="004F0CAD">
        <w:rPr>
          <w:rFonts w:ascii="Garamond" w:hAnsi="Garamond"/>
        </w:rPr>
        <w:t>Otázky zo strany poslanco</w:t>
      </w:r>
      <w:r w:rsidR="00027D46" w:rsidRPr="004F0CAD">
        <w:rPr>
          <w:rFonts w:ascii="Garamond" w:hAnsi="Garamond"/>
        </w:rPr>
        <w:t>v</w:t>
      </w:r>
      <w:r w:rsidRPr="004F0CAD">
        <w:rPr>
          <w:rFonts w:ascii="Garamond" w:hAnsi="Garamond"/>
        </w:rPr>
        <w:t xml:space="preserve"> neodzneli. </w:t>
      </w:r>
    </w:p>
    <w:p w:rsidR="00A942AA" w:rsidRPr="00697C72" w:rsidRDefault="00697C72" w:rsidP="00697C72">
      <w:pPr>
        <w:jc w:val="both"/>
        <w:rPr>
          <w:rFonts w:ascii="Garamond" w:hAnsi="Garamond"/>
        </w:rPr>
      </w:pPr>
      <w:r>
        <w:rPr>
          <w:rFonts w:ascii="Garamond" w:hAnsi="Garamond"/>
        </w:rPr>
        <w:t>S</w:t>
      </w:r>
      <w:r w:rsidR="00030210" w:rsidRPr="004F0CAD">
        <w:rPr>
          <w:rFonts w:ascii="Garamond" w:hAnsi="Garamond"/>
        </w:rPr>
        <w:t xml:space="preserve">tarosta predniesol návrh uznesenia, </w:t>
      </w:r>
      <w:r>
        <w:rPr>
          <w:rFonts w:ascii="Garamond" w:hAnsi="Garamond"/>
        </w:rPr>
        <w:t xml:space="preserve">aby </w:t>
      </w:r>
      <w:r w:rsidRPr="00697C72">
        <w:rPr>
          <w:rFonts w:ascii="Garamond" w:hAnsi="Garamond"/>
        </w:rPr>
        <w:t>obecné zastupiteľstvo bralo na vedomie odborné stanovisko hlavnej kontrolórky obce k návrhu Záverečného účtu obce za rok 20</w:t>
      </w:r>
      <w:r w:rsidR="008A4191">
        <w:rPr>
          <w:rFonts w:ascii="Garamond" w:hAnsi="Garamond"/>
        </w:rPr>
        <w:t>20</w:t>
      </w:r>
      <w:r w:rsidRPr="00697C72">
        <w:rPr>
          <w:rFonts w:ascii="Garamond" w:hAnsi="Garamond"/>
        </w:rPr>
        <w:t>.</w:t>
      </w:r>
    </w:p>
    <w:p w:rsidR="00030210" w:rsidRPr="004F0CAD" w:rsidRDefault="008A4191" w:rsidP="00030210">
      <w:pPr>
        <w:jc w:val="both"/>
        <w:rPr>
          <w:rFonts w:ascii="Garamond" w:hAnsi="Garamond"/>
          <w:bCs/>
          <w:u w:val="single"/>
        </w:rPr>
      </w:pPr>
      <w:r>
        <w:rPr>
          <w:rFonts w:ascii="Garamond" w:hAnsi="Garamond"/>
          <w:bCs/>
          <w:u w:val="single"/>
        </w:rPr>
        <w:t xml:space="preserve">Uznesenie bolo </w:t>
      </w:r>
      <w:r w:rsidR="00030210" w:rsidRPr="004F0CAD">
        <w:rPr>
          <w:rFonts w:ascii="Garamond" w:hAnsi="Garamond"/>
          <w:bCs/>
          <w:u w:val="single"/>
        </w:rPr>
        <w:t>jedno</w:t>
      </w:r>
      <w:r w:rsidR="00697C72">
        <w:rPr>
          <w:rFonts w:ascii="Garamond" w:hAnsi="Garamond"/>
          <w:bCs/>
          <w:u w:val="single"/>
        </w:rPr>
        <w:t xml:space="preserve">hlasne </w:t>
      </w:r>
      <w:r w:rsidR="00030210" w:rsidRPr="004F0CAD">
        <w:rPr>
          <w:rFonts w:ascii="Garamond" w:hAnsi="Garamond"/>
          <w:bCs/>
          <w:u w:val="single"/>
        </w:rPr>
        <w:t>schválen</w:t>
      </w:r>
      <w:r>
        <w:rPr>
          <w:rFonts w:ascii="Garamond" w:hAnsi="Garamond"/>
          <w:bCs/>
          <w:u w:val="single"/>
        </w:rPr>
        <w:t>é</w:t>
      </w:r>
      <w:r w:rsidR="00030210" w:rsidRPr="004F0CAD">
        <w:rPr>
          <w:rFonts w:ascii="Garamond" w:hAnsi="Garamond"/>
          <w:bCs/>
          <w:u w:val="single"/>
        </w:rPr>
        <w:t>.</w:t>
      </w:r>
    </w:p>
    <w:p w:rsidR="00CE050F" w:rsidRDefault="00CE050F" w:rsidP="00CE050F">
      <w:pPr>
        <w:jc w:val="both"/>
        <w:rPr>
          <w:rFonts w:ascii="Garamond" w:hAnsi="Garamond"/>
          <w:b/>
          <w:bCs/>
        </w:rPr>
      </w:pPr>
    </w:p>
    <w:p w:rsidR="00697C72" w:rsidRDefault="00697C72" w:rsidP="00697C72">
      <w:pPr>
        <w:jc w:val="both"/>
        <w:rPr>
          <w:rFonts w:ascii="Garamond" w:hAnsi="Garamond"/>
        </w:rPr>
      </w:pPr>
      <w:r>
        <w:rPr>
          <w:rFonts w:ascii="Garamond" w:hAnsi="Garamond"/>
        </w:rPr>
        <w:t>S</w:t>
      </w:r>
      <w:r w:rsidRPr="004F0CAD">
        <w:rPr>
          <w:rFonts w:ascii="Garamond" w:hAnsi="Garamond"/>
        </w:rPr>
        <w:t xml:space="preserve">tarosta predniesol návrh uznesenia, </w:t>
      </w:r>
      <w:r>
        <w:rPr>
          <w:rFonts w:ascii="Garamond" w:hAnsi="Garamond"/>
        </w:rPr>
        <w:t xml:space="preserve">aby </w:t>
      </w:r>
      <w:r w:rsidRPr="00697C72">
        <w:rPr>
          <w:rFonts w:ascii="Garamond" w:hAnsi="Garamond"/>
        </w:rPr>
        <w:t xml:space="preserve">obecné zastupiteľstvo </w:t>
      </w:r>
      <w:r>
        <w:rPr>
          <w:rFonts w:ascii="Garamond" w:hAnsi="Garamond"/>
        </w:rPr>
        <w:t xml:space="preserve">schválilo </w:t>
      </w:r>
      <w:r w:rsidRPr="00697C72">
        <w:rPr>
          <w:rFonts w:ascii="Garamond" w:hAnsi="Garamond"/>
        </w:rPr>
        <w:t>Záverečný účet obce Sap za rok 20</w:t>
      </w:r>
      <w:r w:rsidR="008A4191">
        <w:rPr>
          <w:rFonts w:ascii="Garamond" w:hAnsi="Garamond"/>
        </w:rPr>
        <w:t>20</w:t>
      </w:r>
      <w:r>
        <w:rPr>
          <w:rFonts w:ascii="Garamond" w:hAnsi="Garamond"/>
        </w:rPr>
        <w:t xml:space="preserve"> a vyslovil</w:t>
      </w:r>
      <w:r w:rsidR="005A3311">
        <w:rPr>
          <w:rFonts w:ascii="Garamond" w:hAnsi="Garamond"/>
        </w:rPr>
        <w:t>o</w:t>
      </w:r>
      <w:r>
        <w:rPr>
          <w:rFonts w:ascii="Garamond" w:hAnsi="Garamond"/>
        </w:rPr>
        <w:t xml:space="preserve"> súhlas s celoročným hospodárením </w:t>
      </w:r>
      <w:r w:rsidRPr="00697C72">
        <w:rPr>
          <w:rFonts w:ascii="Garamond" w:hAnsi="Garamond"/>
        </w:rPr>
        <w:t>„bez</w:t>
      </w:r>
      <w:r>
        <w:rPr>
          <w:rFonts w:ascii="Garamond" w:hAnsi="Garamond"/>
        </w:rPr>
        <w:t xml:space="preserve"> </w:t>
      </w:r>
      <w:r w:rsidRPr="00697C72">
        <w:rPr>
          <w:rFonts w:ascii="Garamond" w:hAnsi="Garamond"/>
        </w:rPr>
        <w:t>výhrad“.</w:t>
      </w:r>
    </w:p>
    <w:p w:rsidR="008A4191" w:rsidRPr="004F0CAD" w:rsidRDefault="008A4191" w:rsidP="008A4191">
      <w:pPr>
        <w:jc w:val="both"/>
        <w:rPr>
          <w:rFonts w:ascii="Garamond" w:hAnsi="Garamond"/>
          <w:bCs/>
          <w:u w:val="single"/>
        </w:rPr>
      </w:pPr>
      <w:r>
        <w:rPr>
          <w:rFonts w:ascii="Garamond" w:hAnsi="Garamond"/>
          <w:bCs/>
          <w:u w:val="single"/>
        </w:rPr>
        <w:t xml:space="preserve">Uznesenie bolo </w:t>
      </w:r>
      <w:r w:rsidRPr="004F0CAD">
        <w:rPr>
          <w:rFonts w:ascii="Garamond" w:hAnsi="Garamond"/>
          <w:bCs/>
          <w:u w:val="single"/>
        </w:rPr>
        <w:t>jedno</w:t>
      </w:r>
      <w:r>
        <w:rPr>
          <w:rFonts w:ascii="Garamond" w:hAnsi="Garamond"/>
          <w:bCs/>
          <w:u w:val="single"/>
        </w:rPr>
        <w:t xml:space="preserve">hlasne </w:t>
      </w:r>
      <w:r w:rsidRPr="004F0CAD">
        <w:rPr>
          <w:rFonts w:ascii="Garamond" w:hAnsi="Garamond"/>
          <w:bCs/>
          <w:u w:val="single"/>
        </w:rPr>
        <w:t>schválen</w:t>
      </w:r>
      <w:r>
        <w:rPr>
          <w:rFonts w:ascii="Garamond" w:hAnsi="Garamond"/>
          <w:bCs/>
          <w:u w:val="single"/>
        </w:rPr>
        <w:t>é</w:t>
      </w:r>
      <w:r w:rsidRPr="004F0CAD">
        <w:rPr>
          <w:rFonts w:ascii="Garamond" w:hAnsi="Garamond"/>
          <w:bCs/>
          <w:u w:val="single"/>
        </w:rPr>
        <w:t>.</w:t>
      </w:r>
    </w:p>
    <w:p w:rsidR="00697C72" w:rsidRDefault="00697C72" w:rsidP="00697C72">
      <w:pPr>
        <w:jc w:val="both"/>
        <w:rPr>
          <w:rFonts w:ascii="Garamond" w:hAnsi="Garamond"/>
          <w:b/>
          <w:bCs/>
        </w:rPr>
      </w:pPr>
    </w:p>
    <w:p w:rsidR="00697C72" w:rsidRDefault="00697C72" w:rsidP="00697C72">
      <w:pPr>
        <w:jc w:val="both"/>
        <w:rPr>
          <w:rFonts w:ascii="Garamond" w:hAnsi="Garamond"/>
        </w:rPr>
      </w:pPr>
      <w:r>
        <w:rPr>
          <w:rFonts w:ascii="Garamond" w:hAnsi="Garamond"/>
        </w:rPr>
        <w:t>S</w:t>
      </w:r>
      <w:r w:rsidRPr="004F0CAD">
        <w:rPr>
          <w:rFonts w:ascii="Garamond" w:hAnsi="Garamond"/>
        </w:rPr>
        <w:t xml:space="preserve">tarosta predniesol návrh uznesenia, </w:t>
      </w:r>
      <w:r>
        <w:rPr>
          <w:rFonts w:ascii="Garamond" w:hAnsi="Garamond"/>
        </w:rPr>
        <w:t xml:space="preserve">aby </w:t>
      </w:r>
      <w:r w:rsidRPr="00697C72">
        <w:rPr>
          <w:rFonts w:ascii="Garamond" w:hAnsi="Garamond"/>
        </w:rPr>
        <w:t>obecné zastupiteľstvo bralo na vedomie zisk rozpočtového hospodárenia</w:t>
      </w:r>
      <w:r>
        <w:rPr>
          <w:rFonts w:ascii="Garamond" w:hAnsi="Garamond"/>
        </w:rPr>
        <w:t xml:space="preserve"> v roku 2</w:t>
      </w:r>
      <w:r w:rsidR="008A4191">
        <w:rPr>
          <w:rFonts w:ascii="Garamond" w:hAnsi="Garamond"/>
        </w:rPr>
        <w:t>020</w:t>
      </w:r>
      <w:r w:rsidRPr="00697C72">
        <w:rPr>
          <w:rFonts w:ascii="Garamond" w:hAnsi="Garamond"/>
        </w:rPr>
        <w:t xml:space="preserve"> vo výške </w:t>
      </w:r>
      <w:r w:rsidR="008A4191">
        <w:rPr>
          <w:rFonts w:ascii="Garamond" w:hAnsi="Garamond"/>
        </w:rPr>
        <w:t>653,86 EUR</w:t>
      </w:r>
      <w:r w:rsidRPr="00697C72">
        <w:rPr>
          <w:rFonts w:ascii="Garamond" w:hAnsi="Garamond"/>
        </w:rPr>
        <w:t>.</w:t>
      </w:r>
    </w:p>
    <w:p w:rsidR="008A4191" w:rsidRPr="004F0CAD" w:rsidRDefault="008A4191" w:rsidP="008A4191">
      <w:pPr>
        <w:jc w:val="both"/>
        <w:rPr>
          <w:rFonts w:ascii="Garamond" w:hAnsi="Garamond"/>
          <w:bCs/>
          <w:u w:val="single"/>
        </w:rPr>
      </w:pPr>
      <w:r>
        <w:rPr>
          <w:rFonts w:ascii="Garamond" w:hAnsi="Garamond"/>
          <w:bCs/>
          <w:u w:val="single"/>
        </w:rPr>
        <w:t xml:space="preserve">Uznesenie bolo </w:t>
      </w:r>
      <w:r w:rsidRPr="004F0CAD">
        <w:rPr>
          <w:rFonts w:ascii="Garamond" w:hAnsi="Garamond"/>
          <w:bCs/>
          <w:u w:val="single"/>
        </w:rPr>
        <w:t>jedno</w:t>
      </w:r>
      <w:r>
        <w:rPr>
          <w:rFonts w:ascii="Garamond" w:hAnsi="Garamond"/>
          <w:bCs/>
          <w:u w:val="single"/>
        </w:rPr>
        <w:t xml:space="preserve">hlasne </w:t>
      </w:r>
      <w:r w:rsidRPr="004F0CAD">
        <w:rPr>
          <w:rFonts w:ascii="Garamond" w:hAnsi="Garamond"/>
          <w:bCs/>
          <w:u w:val="single"/>
        </w:rPr>
        <w:t>schválen</w:t>
      </w:r>
      <w:r>
        <w:rPr>
          <w:rFonts w:ascii="Garamond" w:hAnsi="Garamond"/>
          <w:bCs/>
          <w:u w:val="single"/>
        </w:rPr>
        <w:t>é</w:t>
      </w:r>
      <w:r w:rsidRPr="004F0CAD">
        <w:rPr>
          <w:rFonts w:ascii="Garamond" w:hAnsi="Garamond"/>
          <w:bCs/>
          <w:u w:val="single"/>
        </w:rPr>
        <w:t>.</w:t>
      </w:r>
    </w:p>
    <w:p w:rsidR="00697C72" w:rsidRPr="004F0CAD" w:rsidRDefault="00697C72" w:rsidP="00697C72">
      <w:pPr>
        <w:jc w:val="both"/>
        <w:rPr>
          <w:rFonts w:ascii="Garamond" w:hAnsi="Garamond"/>
          <w:b/>
          <w:bCs/>
        </w:rPr>
      </w:pPr>
    </w:p>
    <w:p w:rsidR="00697C72" w:rsidRPr="00697C72" w:rsidRDefault="00697C72" w:rsidP="00697C72">
      <w:pPr>
        <w:jc w:val="both"/>
        <w:rPr>
          <w:rFonts w:ascii="Garamond" w:hAnsi="Garamond"/>
        </w:rPr>
      </w:pPr>
      <w:r>
        <w:rPr>
          <w:rFonts w:ascii="Garamond" w:hAnsi="Garamond"/>
        </w:rPr>
        <w:t>S</w:t>
      </w:r>
      <w:r w:rsidRPr="004F0CAD">
        <w:rPr>
          <w:rFonts w:ascii="Garamond" w:hAnsi="Garamond"/>
        </w:rPr>
        <w:t xml:space="preserve">tarosta predniesol návrh uznesenia, </w:t>
      </w:r>
      <w:r>
        <w:rPr>
          <w:rFonts w:ascii="Garamond" w:hAnsi="Garamond"/>
        </w:rPr>
        <w:t xml:space="preserve">aby </w:t>
      </w:r>
      <w:r w:rsidRPr="00697C72">
        <w:rPr>
          <w:rFonts w:ascii="Garamond" w:hAnsi="Garamond"/>
        </w:rPr>
        <w:t>obecné zastupiteľstvo</w:t>
      </w:r>
      <w:r>
        <w:rPr>
          <w:rFonts w:ascii="Garamond" w:hAnsi="Garamond"/>
        </w:rPr>
        <w:t xml:space="preserve"> schválilo </w:t>
      </w:r>
      <w:r w:rsidRPr="00697C72">
        <w:rPr>
          <w:rFonts w:ascii="Garamond" w:hAnsi="Garamond"/>
        </w:rPr>
        <w:t xml:space="preserve">tvorbu rezervného fondu vo výške </w:t>
      </w:r>
      <w:r w:rsidR="008A4191">
        <w:rPr>
          <w:rFonts w:ascii="Garamond" w:hAnsi="Garamond"/>
        </w:rPr>
        <w:t>z</w:t>
      </w:r>
      <w:r w:rsidRPr="00697C72">
        <w:rPr>
          <w:rFonts w:ascii="Garamond" w:hAnsi="Garamond"/>
        </w:rPr>
        <w:t xml:space="preserve">isku rozpočtového hospodárenia vo výške </w:t>
      </w:r>
      <w:r w:rsidR="008A4191">
        <w:rPr>
          <w:rFonts w:ascii="Garamond" w:hAnsi="Garamond"/>
        </w:rPr>
        <w:t>653,86</w:t>
      </w:r>
      <w:r>
        <w:rPr>
          <w:rFonts w:ascii="Garamond" w:hAnsi="Garamond"/>
        </w:rPr>
        <w:t xml:space="preserve"> EUR.</w:t>
      </w:r>
    </w:p>
    <w:p w:rsidR="008A4191" w:rsidRPr="004F0CAD" w:rsidRDefault="008A4191" w:rsidP="008A4191">
      <w:pPr>
        <w:jc w:val="both"/>
        <w:rPr>
          <w:rFonts w:ascii="Garamond" w:hAnsi="Garamond"/>
          <w:bCs/>
          <w:u w:val="single"/>
        </w:rPr>
      </w:pPr>
      <w:r>
        <w:rPr>
          <w:rFonts w:ascii="Garamond" w:hAnsi="Garamond"/>
          <w:bCs/>
          <w:u w:val="single"/>
        </w:rPr>
        <w:t xml:space="preserve">Uznesenie bolo </w:t>
      </w:r>
      <w:r w:rsidRPr="004F0CAD">
        <w:rPr>
          <w:rFonts w:ascii="Garamond" w:hAnsi="Garamond"/>
          <w:bCs/>
          <w:u w:val="single"/>
        </w:rPr>
        <w:t>jedno</w:t>
      </w:r>
      <w:r>
        <w:rPr>
          <w:rFonts w:ascii="Garamond" w:hAnsi="Garamond"/>
          <w:bCs/>
          <w:u w:val="single"/>
        </w:rPr>
        <w:t xml:space="preserve">hlasne </w:t>
      </w:r>
      <w:r w:rsidRPr="004F0CAD">
        <w:rPr>
          <w:rFonts w:ascii="Garamond" w:hAnsi="Garamond"/>
          <w:bCs/>
          <w:u w:val="single"/>
        </w:rPr>
        <w:t>schválen</w:t>
      </w:r>
      <w:r>
        <w:rPr>
          <w:rFonts w:ascii="Garamond" w:hAnsi="Garamond"/>
          <w:bCs/>
          <w:u w:val="single"/>
        </w:rPr>
        <w:t>é</w:t>
      </w:r>
      <w:r w:rsidRPr="004F0CAD">
        <w:rPr>
          <w:rFonts w:ascii="Garamond" w:hAnsi="Garamond"/>
          <w:bCs/>
          <w:u w:val="single"/>
        </w:rPr>
        <w:t>.</w:t>
      </w:r>
    </w:p>
    <w:p w:rsidR="00697C72" w:rsidRPr="004F0CAD" w:rsidRDefault="00697C72" w:rsidP="00697C72">
      <w:pPr>
        <w:jc w:val="both"/>
        <w:rPr>
          <w:rFonts w:ascii="Garamond" w:hAnsi="Garamond"/>
          <w:bCs/>
          <w:u w:val="single"/>
        </w:rPr>
      </w:pPr>
    </w:p>
    <w:p w:rsidR="00697C72" w:rsidRPr="004F0CAD" w:rsidRDefault="00697C72" w:rsidP="00697C72">
      <w:pPr>
        <w:jc w:val="both"/>
        <w:rPr>
          <w:rFonts w:ascii="Garamond" w:hAnsi="Garamond"/>
          <w:b/>
          <w:bCs/>
        </w:rPr>
      </w:pPr>
    </w:p>
    <w:p w:rsidR="00FD3FCB" w:rsidRDefault="00FD3FCB" w:rsidP="00FD3FCB">
      <w:pPr>
        <w:jc w:val="both"/>
        <w:rPr>
          <w:rFonts w:ascii="Garamond" w:eastAsiaTheme="minorHAnsi" w:hAnsi="Garamond" w:cs="TimesNewRomanPSMT"/>
          <w:kern w:val="0"/>
          <w:u w:val="single"/>
          <w:lang w:eastAsia="en-US" w:bidi="ar-SA"/>
        </w:rPr>
      </w:pPr>
      <w:r w:rsidRPr="00FD3FCB">
        <w:rPr>
          <w:rFonts w:ascii="Garamond" w:hAnsi="Garamond"/>
          <w:bCs/>
        </w:rPr>
        <w:t xml:space="preserve">Ad 10 / </w:t>
      </w:r>
      <w:r w:rsidRPr="00FD3FCB">
        <w:rPr>
          <w:rFonts w:ascii="Garamond" w:hAnsi="Garamond"/>
          <w:bCs/>
          <w:u w:val="single"/>
        </w:rPr>
        <w:t>V</w:t>
      </w:r>
      <w:r w:rsidRPr="00FD3FCB">
        <w:rPr>
          <w:rFonts w:ascii="Garamond" w:eastAsiaTheme="minorHAnsi" w:hAnsi="Garamond" w:cs="TimesNewRomanPSMT"/>
          <w:kern w:val="0"/>
          <w:u w:val="single"/>
          <w:lang w:eastAsia="en-US" w:bidi="ar-SA"/>
        </w:rPr>
        <w:t>ýročná správa: Obec Sap a Obecný podnik Sap, s.r.o.</w:t>
      </w:r>
      <w:r>
        <w:rPr>
          <w:rFonts w:ascii="Garamond" w:eastAsiaTheme="minorHAnsi" w:hAnsi="Garamond" w:cs="TimesNewRomanPSMT"/>
          <w:kern w:val="0"/>
          <w:u w:val="single"/>
          <w:lang w:eastAsia="en-US" w:bidi="ar-SA"/>
        </w:rPr>
        <w:t xml:space="preserve"> - registrovaný sociálny podnik</w:t>
      </w:r>
    </w:p>
    <w:p w:rsidR="00FD3FCB" w:rsidRDefault="00FD3FCB" w:rsidP="00FD3FCB">
      <w:pPr>
        <w:jc w:val="both"/>
        <w:rPr>
          <w:rFonts w:ascii="Garamond" w:eastAsiaTheme="minorHAnsi" w:hAnsi="Garamond" w:cs="TimesNewRomanPSMT"/>
          <w:kern w:val="0"/>
          <w:u w:val="single"/>
          <w:lang w:eastAsia="en-US" w:bidi="ar-SA"/>
        </w:rPr>
      </w:pPr>
    </w:p>
    <w:p w:rsidR="00FD3FCB" w:rsidRDefault="00FD3FCB" w:rsidP="00FD3FCB">
      <w:pPr>
        <w:widowControl/>
        <w:suppressAutoHyphens w:val="0"/>
        <w:autoSpaceDE w:val="0"/>
        <w:autoSpaceDN w:val="0"/>
        <w:adjustRightInd w:val="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Výročná správa</w:t>
      </w:r>
      <w:r>
        <w:rPr>
          <w:rFonts w:ascii="Garamond" w:eastAsiaTheme="minorHAnsi" w:hAnsi="Garamond" w:cs="TimesNewRomanPSMT"/>
          <w:kern w:val="0"/>
          <w:lang w:eastAsia="en-US" w:bidi="ar-SA"/>
        </w:rPr>
        <w:t xml:space="preserve"> </w:t>
      </w:r>
      <w:r w:rsidRPr="00805C2A">
        <w:rPr>
          <w:rFonts w:ascii="Garamond" w:eastAsiaTheme="minorHAnsi" w:hAnsi="Garamond" w:cs="TimesNewRomanPSMT"/>
          <w:kern w:val="0"/>
          <w:lang w:eastAsia="en-US" w:bidi="ar-SA"/>
        </w:rPr>
        <w:t>Obc</w:t>
      </w:r>
      <w:r>
        <w:rPr>
          <w:rFonts w:ascii="Garamond" w:eastAsiaTheme="minorHAnsi" w:hAnsi="Garamond" w:cs="TimesNewRomanPSMT"/>
          <w:kern w:val="0"/>
          <w:lang w:eastAsia="en-US" w:bidi="ar-SA"/>
        </w:rPr>
        <w:t>e</w:t>
      </w:r>
      <w:r w:rsidRPr="00805C2A">
        <w:rPr>
          <w:rFonts w:ascii="Garamond" w:eastAsiaTheme="minorHAnsi" w:hAnsi="Garamond" w:cs="TimesNewRomanPSMT"/>
          <w:kern w:val="0"/>
          <w:lang w:eastAsia="en-US" w:bidi="ar-SA"/>
        </w:rPr>
        <w:t xml:space="preserve"> Sap </w:t>
      </w:r>
      <w:r>
        <w:rPr>
          <w:rFonts w:ascii="Garamond" w:eastAsiaTheme="minorHAnsi" w:hAnsi="Garamond" w:cs="TimesNewRomanPSMT"/>
          <w:kern w:val="0"/>
          <w:lang w:eastAsia="en-US" w:bidi="ar-SA"/>
        </w:rPr>
        <w:t xml:space="preserve">dodáva pohľad do života obce, do jej fungovania, činnosti, histórie, kompetencií, cieľov, plánov a hospodárskeho výsledku. </w:t>
      </w:r>
    </w:p>
    <w:p w:rsidR="00FD3FCB" w:rsidRDefault="00FD3FCB" w:rsidP="00FD3FCB">
      <w:pPr>
        <w:widowControl/>
        <w:suppressAutoHyphens w:val="0"/>
        <w:autoSpaceDE w:val="0"/>
        <w:autoSpaceDN w:val="0"/>
        <w:adjustRightInd w:val="0"/>
        <w:jc w:val="both"/>
        <w:rPr>
          <w:rFonts w:ascii="Garamond" w:eastAsiaTheme="minorHAnsi" w:hAnsi="Garamond" w:cs="TimesNewRomanPSMT"/>
          <w:kern w:val="0"/>
          <w:lang w:eastAsia="en-US" w:bidi="ar-SA"/>
        </w:rPr>
      </w:pPr>
      <w:r w:rsidRPr="004F0CAD">
        <w:rPr>
          <w:rFonts w:ascii="Garamond" w:hAnsi="Garamond"/>
        </w:rPr>
        <w:t>Otázky zo strany poslancov neodzneli.</w:t>
      </w:r>
    </w:p>
    <w:p w:rsidR="00FD3FCB" w:rsidRPr="00691B8D" w:rsidRDefault="00FD3FCB" w:rsidP="00FD3FCB">
      <w:pPr>
        <w:jc w:val="both"/>
        <w:rPr>
          <w:rFonts w:ascii="Garamond" w:hAnsi="Garamond"/>
        </w:rPr>
      </w:pPr>
      <w:r>
        <w:rPr>
          <w:rFonts w:ascii="Garamond" w:hAnsi="Garamond"/>
        </w:rPr>
        <w:t>S</w:t>
      </w:r>
      <w:r w:rsidRPr="004F0CAD">
        <w:rPr>
          <w:rFonts w:ascii="Garamond" w:hAnsi="Garamond"/>
        </w:rPr>
        <w:t xml:space="preserve">tarosta </w:t>
      </w:r>
      <w:r w:rsidRPr="00691B8D">
        <w:rPr>
          <w:rFonts w:ascii="Garamond" w:hAnsi="Garamond"/>
        </w:rPr>
        <w:t xml:space="preserve">predniesol návrh uznesenia, </w:t>
      </w:r>
      <w:r w:rsidR="00691B8D" w:rsidRPr="00691B8D">
        <w:rPr>
          <w:rFonts w:ascii="Garamond" w:hAnsi="Garamond"/>
        </w:rPr>
        <w:t xml:space="preserve">podľa ktorého </w:t>
      </w:r>
      <w:r w:rsidRPr="00691B8D">
        <w:rPr>
          <w:rFonts w:ascii="Garamond" w:hAnsi="Garamond"/>
        </w:rPr>
        <w:t>obecné zastupiteľstvo sch</w:t>
      </w:r>
      <w:r w:rsidR="00691B8D" w:rsidRPr="00691B8D">
        <w:rPr>
          <w:rFonts w:ascii="Garamond" w:hAnsi="Garamond"/>
        </w:rPr>
        <w:t>vaľuje Individuálnu v</w:t>
      </w:r>
      <w:r w:rsidRPr="00691B8D">
        <w:rPr>
          <w:rFonts w:ascii="Garamond" w:eastAsiaTheme="minorHAnsi" w:hAnsi="Garamond" w:cs="TimesNewRomanPSMT"/>
          <w:kern w:val="0"/>
          <w:lang w:eastAsia="en-US" w:bidi="ar-SA"/>
        </w:rPr>
        <w:t>ýročnú správu Obce Sap</w:t>
      </w:r>
      <w:r w:rsidR="00691B8D" w:rsidRPr="00691B8D">
        <w:rPr>
          <w:rFonts w:ascii="Garamond" w:eastAsiaTheme="minorHAnsi" w:hAnsi="Garamond" w:cs="TimesNewRomanPSMT"/>
          <w:kern w:val="0"/>
          <w:lang w:eastAsia="en-US" w:bidi="ar-SA"/>
        </w:rPr>
        <w:t xml:space="preserve"> za rok 2020</w:t>
      </w:r>
      <w:r w:rsidRPr="00691B8D">
        <w:rPr>
          <w:rFonts w:ascii="Garamond" w:hAnsi="Garamond"/>
        </w:rPr>
        <w:t>.</w:t>
      </w:r>
    </w:p>
    <w:p w:rsidR="00FD3FCB" w:rsidRPr="004F0CAD" w:rsidRDefault="00FD3FCB" w:rsidP="00FD3FCB">
      <w:pPr>
        <w:jc w:val="both"/>
        <w:rPr>
          <w:rFonts w:ascii="Garamond" w:hAnsi="Garamond"/>
          <w:bCs/>
          <w:u w:val="single"/>
        </w:rPr>
      </w:pPr>
      <w:r>
        <w:rPr>
          <w:rFonts w:ascii="Garamond" w:hAnsi="Garamond"/>
          <w:bCs/>
          <w:u w:val="single"/>
        </w:rPr>
        <w:t xml:space="preserve">Uznesenie bolo </w:t>
      </w:r>
      <w:r w:rsidRPr="004F0CAD">
        <w:rPr>
          <w:rFonts w:ascii="Garamond" w:hAnsi="Garamond"/>
          <w:bCs/>
          <w:u w:val="single"/>
        </w:rPr>
        <w:t>jedno</w:t>
      </w:r>
      <w:r>
        <w:rPr>
          <w:rFonts w:ascii="Garamond" w:hAnsi="Garamond"/>
          <w:bCs/>
          <w:u w:val="single"/>
        </w:rPr>
        <w:t xml:space="preserve">hlasne </w:t>
      </w:r>
      <w:r w:rsidRPr="004F0CAD">
        <w:rPr>
          <w:rFonts w:ascii="Garamond" w:hAnsi="Garamond"/>
          <w:bCs/>
          <w:u w:val="single"/>
        </w:rPr>
        <w:t>schválen</w:t>
      </w:r>
      <w:r>
        <w:rPr>
          <w:rFonts w:ascii="Garamond" w:hAnsi="Garamond"/>
          <w:bCs/>
          <w:u w:val="single"/>
        </w:rPr>
        <w:t>é</w:t>
      </w:r>
      <w:r w:rsidRPr="004F0CAD">
        <w:rPr>
          <w:rFonts w:ascii="Garamond" w:hAnsi="Garamond"/>
          <w:bCs/>
          <w:u w:val="single"/>
        </w:rPr>
        <w:t>.</w:t>
      </w:r>
    </w:p>
    <w:p w:rsidR="00FD3FCB" w:rsidRDefault="00FD3FCB" w:rsidP="00FD3FCB">
      <w:pPr>
        <w:widowControl/>
        <w:suppressAutoHyphens w:val="0"/>
        <w:autoSpaceDE w:val="0"/>
        <w:autoSpaceDN w:val="0"/>
        <w:adjustRightInd w:val="0"/>
        <w:jc w:val="both"/>
        <w:rPr>
          <w:rFonts w:ascii="Garamond" w:eastAsiaTheme="minorHAnsi" w:hAnsi="Garamond" w:cs="TimesNewRomanPSMT"/>
          <w:kern w:val="0"/>
          <w:lang w:eastAsia="en-US" w:bidi="ar-SA"/>
        </w:rPr>
      </w:pPr>
    </w:p>
    <w:p w:rsidR="00691B8D" w:rsidRDefault="00691B8D" w:rsidP="00691B8D">
      <w:pPr>
        <w:jc w:val="both"/>
        <w:rPr>
          <w:rFonts w:ascii="Garamond" w:eastAsiaTheme="minorHAnsi" w:hAnsi="Garamond" w:cs="TimesNewRomanPSMT"/>
          <w:kern w:val="0"/>
          <w:u w:val="single"/>
          <w:lang w:eastAsia="en-US" w:bidi="ar-SA"/>
        </w:rPr>
      </w:pPr>
      <w:r>
        <w:rPr>
          <w:rFonts w:ascii="Garamond" w:eastAsiaTheme="minorHAnsi" w:hAnsi="Garamond" w:cs="TimesNewRomanPSMT"/>
          <w:kern w:val="0"/>
          <w:lang w:eastAsia="en-US" w:bidi="ar-SA"/>
        </w:rPr>
        <w:t xml:space="preserve">Starosta </w:t>
      </w:r>
      <w:r w:rsidRPr="00691B8D">
        <w:rPr>
          <w:rFonts w:ascii="Garamond" w:eastAsiaTheme="minorHAnsi" w:hAnsi="Garamond" w:cs="TimesNewRomanPSMT"/>
          <w:kern w:val="0"/>
          <w:lang w:eastAsia="en-US" w:bidi="ar-SA"/>
        </w:rPr>
        <w:t xml:space="preserve">uviedol, že Obecný podnik Sap, s.r.o. je registrovaným sociálnym podnikom, ktorého 100 % -ným spoločníkom je obec Sap. </w:t>
      </w:r>
      <w:r w:rsidR="007D1A0D">
        <w:rPr>
          <w:rFonts w:ascii="Garamond" w:eastAsiaTheme="minorHAnsi" w:hAnsi="Garamond" w:cs="TimesNewRomanPSMT"/>
          <w:kern w:val="0"/>
          <w:lang w:eastAsia="en-US" w:bidi="ar-SA"/>
        </w:rPr>
        <w:t>J</w:t>
      </w:r>
      <w:r w:rsidRPr="00691B8D">
        <w:rPr>
          <w:rFonts w:ascii="Garamond" w:eastAsiaTheme="minorHAnsi" w:hAnsi="Garamond" w:cs="TimesNewRomanPSMT"/>
          <w:kern w:val="0"/>
          <w:lang w:eastAsia="en-US" w:bidi="ar-SA"/>
        </w:rPr>
        <w:t>eho služby sú dostupné aj pre obyvateľov obce.</w:t>
      </w:r>
      <w:r>
        <w:rPr>
          <w:rFonts w:ascii="Garamond" w:eastAsiaTheme="minorHAnsi" w:hAnsi="Garamond" w:cs="TimesNewRomanPSMT"/>
          <w:kern w:val="0"/>
          <w:u w:val="single"/>
          <w:lang w:eastAsia="en-US" w:bidi="ar-SA"/>
        </w:rPr>
        <w:t xml:space="preserve">  </w:t>
      </w:r>
    </w:p>
    <w:p w:rsidR="00691B8D" w:rsidRDefault="00691B8D" w:rsidP="00691B8D">
      <w:pPr>
        <w:widowControl/>
        <w:suppressAutoHyphens w:val="0"/>
        <w:autoSpaceDE w:val="0"/>
        <w:autoSpaceDN w:val="0"/>
        <w:adjustRightInd w:val="0"/>
        <w:jc w:val="both"/>
        <w:rPr>
          <w:rFonts w:ascii="Garamond" w:eastAsiaTheme="minorHAnsi" w:hAnsi="Garamond" w:cs="TimesNewRomanPSMT"/>
          <w:kern w:val="0"/>
          <w:lang w:eastAsia="en-US" w:bidi="ar-SA"/>
        </w:rPr>
      </w:pPr>
      <w:r w:rsidRPr="004F0CAD">
        <w:rPr>
          <w:rFonts w:ascii="Garamond" w:hAnsi="Garamond"/>
        </w:rPr>
        <w:t>Otázky zo strany poslancov neodzneli.</w:t>
      </w:r>
    </w:p>
    <w:p w:rsidR="00691B8D" w:rsidRPr="00691B8D" w:rsidRDefault="00691B8D" w:rsidP="00691B8D">
      <w:pPr>
        <w:jc w:val="both"/>
        <w:rPr>
          <w:rFonts w:ascii="Garamond" w:hAnsi="Garamond"/>
        </w:rPr>
      </w:pPr>
      <w:r>
        <w:rPr>
          <w:rFonts w:ascii="Garamond" w:hAnsi="Garamond"/>
        </w:rPr>
        <w:t>S</w:t>
      </w:r>
      <w:r w:rsidRPr="004F0CAD">
        <w:rPr>
          <w:rFonts w:ascii="Garamond" w:hAnsi="Garamond"/>
        </w:rPr>
        <w:t xml:space="preserve">tarosta </w:t>
      </w:r>
      <w:r w:rsidRPr="00691B8D">
        <w:rPr>
          <w:rFonts w:ascii="Garamond" w:hAnsi="Garamond"/>
        </w:rPr>
        <w:t>predniesol návrh uznesenia, podľa ktorého obecné zastupiteľstvo schvaľuje Individuálnu v</w:t>
      </w:r>
      <w:r w:rsidRPr="00691B8D">
        <w:rPr>
          <w:rFonts w:ascii="Garamond" w:eastAsiaTheme="minorHAnsi" w:hAnsi="Garamond" w:cs="TimesNewRomanPSMT"/>
          <w:kern w:val="0"/>
          <w:lang w:eastAsia="en-US" w:bidi="ar-SA"/>
        </w:rPr>
        <w:t>ýročnú správu pre Obecný podnik Sap, s.r.o. za rok 2020</w:t>
      </w:r>
      <w:r w:rsidRPr="00691B8D">
        <w:rPr>
          <w:rFonts w:ascii="Garamond" w:hAnsi="Garamond"/>
        </w:rPr>
        <w:t>.</w:t>
      </w:r>
    </w:p>
    <w:p w:rsidR="00691B8D" w:rsidRPr="004F0CAD" w:rsidRDefault="00691B8D" w:rsidP="00691B8D">
      <w:pPr>
        <w:jc w:val="both"/>
        <w:rPr>
          <w:rFonts w:ascii="Garamond" w:hAnsi="Garamond"/>
          <w:bCs/>
          <w:u w:val="single"/>
        </w:rPr>
      </w:pPr>
      <w:r>
        <w:rPr>
          <w:rFonts w:ascii="Garamond" w:hAnsi="Garamond"/>
          <w:bCs/>
          <w:u w:val="single"/>
        </w:rPr>
        <w:t xml:space="preserve">Uznesenie bolo </w:t>
      </w:r>
      <w:r w:rsidRPr="004F0CAD">
        <w:rPr>
          <w:rFonts w:ascii="Garamond" w:hAnsi="Garamond"/>
          <w:bCs/>
          <w:u w:val="single"/>
        </w:rPr>
        <w:t>jedno</w:t>
      </w:r>
      <w:r>
        <w:rPr>
          <w:rFonts w:ascii="Garamond" w:hAnsi="Garamond"/>
          <w:bCs/>
          <w:u w:val="single"/>
        </w:rPr>
        <w:t xml:space="preserve">hlasne </w:t>
      </w:r>
      <w:r w:rsidRPr="004F0CAD">
        <w:rPr>
          <w:rFonts w:ascii="Garamond" w:hAnsi="Garamond"/>
          <w:bCs/>
          <w:u w:val="single"/>
        </w:rPr>
        <w:t>schválen</w:t>
      </w:r>
      <w:r>
        <w:rPr>
          <w:rFonts w:ascii="Garamond" w:hAnsi="Garamond"/>
          <w:bCs/>
          <w:u w:val="single"/>
        </w:rPr>
        <w:t>é</w:t>
      </w:r>
      <w:r w:rsidRPr="004F0CAD">
        <w:rPr>
          <w:rFonts w:ascii="Garamond" w:hAnsi="Garamond"/>
          <w:bCs/>
          <w:u w:val="single"/>
        </w:rPr>
        <w:t>.</w:t>
      </w:r>
    </w:p>
    <w:p w:rsidR="00691B8D" w:rsidRDefault="00691B8D" w:rsidP="00FD3FCB">
      <w:pPr>
        <w:widowControl/>
        <w:suppressAutoHyphens w:val="0"/>
        <w:autoSpaceDE w:val="0"/>
        <w:autoSpaceDN w:val="0"/>
        <w:adjustRightInd w:val="0"/>
        <w:jc w:val="both"/>
        <w:rPr>
          <w:rFonts w:ascii="Garamond" w:eastAsiaTheme="minorHAnsi" w:hAnsi="Garamond" w:cs="TimesNewRomanPSMT"/>
          <w:kern w:val="0"/>
          <w:lang w:eastAsia="en-US" w:bidi="ar-SA"/>
        </w:rPr>
      </w:pPr>
    </w:p>
    <w:p w:rsidR="00B42CB5" w:rsidRDefault="00B42CB5" w:rsidP="00B42CB5">
      <w:pPr>
        <w:widowControl/>
        <w:suppressAutoHyphens w:val="0"/>
        <w:autoSpaceDE w:val="0"/>
        <w:autoSpaceDN w:val="0"/>
        <w:adjustRightInd w:val="0"/>
        <w:jc w:val="both"/>
        <w:rPr>
          <w:rFonts w:ascii="Garamond" w:eastAsiaTheme="minorHAnsi" w:hAnsi="Garamond" w:cs="TimesNewRomanPSMT"/>
          <w:kern w:val="0"/>
          <w:lang w:eastAsia="en-US" w:bidi="ar-SA"/>
        </w:rPr>
      </w:pPr>
    </w:p>
    <w:p w:rsidR="00B42CB5" w:rsidRPr="00805C2A" w:rsidRDefault="00B42CB5" w:rsidP="00B42CB5">
      <w:pPr>
        <w:widowControl/>
        <w:suppressAutoHyphens w:val="0"/>
        <w:autoSpaceDE w:val="0"/>
        <w:autoSpaceDN w:val="0"/>
        <w:adjustRightInd w:val="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 xml:space="preserve">Ad 11/ </w:t>
      </w:r>
      <w:r w:rsidRPr="00B42CB5">
        <w:rPr>
          <w:rFonts w:ascii="Garamond" w:eastAsiaTheme="minorHAnsi" w:hAnsi="Garamond" w:cs="TimesNewRomanPSMT"/>
          <w:kern w:val="0"/>
          <w:u w:val="single"/>
          <w:lang w:eastAsia="en-US" w:bidi="ar-SA"/>
        </w:rPr>
        <w:t>Návrh: Zápis zmeny zapísaných údajov o spoločnosti Obecný podnik Sap, s.r.o. do Obchodného registra</w:t>
      </w:r>
    </w:p>
    <w:p w:rsidR="00697C72" w:rsidRDefault="00697C72" w:rsidP="00CE050F">
      <w:pPr>
        <w:jc w:val="both"/>
        <w:rPr>
          <w:rFonts w:ascii="Garamond" w:hAnsi="Garamond"/>
          <w:b/>
          <w:bCs/>
        </w:rPr>
      </w:pPr>
    </w:p>
    <w:p w:rsidR="00B42CB5" w:rsidRPr="004C5EAF" w:rsidRDefault="00B42CB5" w:rsidP="00B42CB5">
      <w:pPr>
        <w:tabs>
          <w:tab w:val="left" w:pos="1985"/>
          <w:tab w:val="left" w:pos="2268"/>
          <w:tab w:val="left" w:pos="2552"/>
        </w:tabs>
        <w:jc w:val="both"/>
        <w:rPr>
          <w:rFonts w:ascii="Garamond" w:hAnsi="Garamond" w:cs="Arial"/>
          <w:color w:val="222222"/>
          <w:shd w:val="clear" w:color="auto" w:fill="FFFFFF"/>
        </w:rPr>
      </w:pPr>
      <w:r w:rsidRPr="004C5EAF">
        <w:rPr>
          <w:rFonts w:ascii="Garamond" w:hAnsi="Garamond"/>
          <w:bCs/>
        </w:rPr>
        <w:t xml:space="preserve">Starosta informoval prítomných, že nakoľko v prípade obecného podniku s názvom Obecný podnik Sap, s.r.o. so sídlom 930 06 Sap 48, IČO: 53 076 036 </w:t>
      </w:r>
      <w:r w:rsidRPr="004C5EAF">
        <w:rPr>
          <w:rFonts w:ascii="Garamond" w:hAnsi="Garamond"/>
          <w:color w:val="000000"/>
          <w:shd w:val="clear" w:color="auto" w:fill="FFFFFF"/>
        </w:rPr>
        <w:t> sa jedná o „registrovaný sociálny podnik“</w:t>
      </w:r>
      <w:r w:rsidR="004C5EAF">
        <w:rPr>
          <w:rFonts w:ascii="Garamond" w:hAnsi="Garamond"/>
          <w:color w:val="000000"/>
          <w:shd w:val="clear" w:color="auto" w:fill="FFFFFF"/>
        </w:rPr>
        <w:t xml:space="preserve"> o ktorej skutočnosti existuje aj osvedčenie, </w:t>
      </w:r>
      <w:r w:rsidRPr="004C5EAF">
        <w:rPr>
          <w:rFonts w:ascii="Garamond" w:hAnsi="Garamond"/>
          <w:color w:val="000000"/>
          <w:shd w:val="clear" w:color="auto" w:fill="FFFFFF"/>
        </w:rPr>
        <w:t xml:space="preserve"> </w:t>
      </w:r>
      <w:r w:rsidR="004C5EAF">
        <w:rPr>
          <w:rFonts w:ascii="Garamond" w:hAnsi="Garamond"/>
          <w:color w:val="000000"/>
          <w:shd w:val="clear" w:color="auto" w:fill="FFFFFF"/>
        </w:rPr>
        <w:t xml:space="preserve">pričom </w:t>
      </w:r>
      <w:r w:rsidRPr="004C5EAF">
        <w:rPr>
          <w:rFonts w:ascii="Garamond" w:hAnsi="Garamond"/>
          <w:color w:val="000000"/>
          <w:shd w:val="clear" w:color="auto" w:fill="FFFFFF"/>
        </w:rPr>
        <w:t>ministerstvo odporúča</w:t>
      </w:r>
      <w:r w:rsidR="004C5EAF">
        <w:rPr>
          <w:rFonts w:ascii="Garamond" w:hAnsi="Garamond"/>
          <w:color w:val="000000"/>
          <w:shd w:val="clear" w:color="auto" w:fill="FFFFFF"/>
        </w:rPr>
        <w:t xml:space="preserve">lo </w:t>
      </w:r>
      <w:r w:rsidRPr="004C5EAF">
        <w:rPr>
          <w:rFonts w:ascii="Garamond" w:hAnsi="Garamond"/>
          <w:color w:val="000000"/>
          <w:shd w:val="clear" w:color="auto" w:fill="FFFFFF"/>
        </w:rPr>
        <w:t xml:space="preserve"> túto skutočnosť zapísať do obchodného registra </w:t>
      </w:r>
      <w:r w:rsidR="004C5EAF">
        <w:rPr>
          <w:rFonts w:ascii="Garamond" w:hAnsi="Garamond"/>
          <w:color w:val="000000"/>
          <w:shd w:val="clear" w:color="auto" w:fill="FFFFFF"/>
        </w:rPr>
        <w:t xml:space="preserve">do </w:t>
      </w:r>
      <w:r w:rsidRPr="004C5EAF">
        <w:rPr>
          <w:rFonts w:ascii="Garamond" w:hAnsi="Garamond"/>
          <w:color w:val="000000"/>
          <w:shd w:val="clear" w:color="auto" w:fill="FFFFFF"/>
        </w:rPr>
        <w:t>kolónk</w:t>
      </w:r>
      <w:r w:rsidR="004C5EAF">
        <w:rPr>
          <w:rFonts w:ascii="Garamond" w:hAnsi="Garamond"/>
          <w:color w:val="000000"/>
          <w:shd w:val="clear" w:color="auto" w:fill="FFFFFF"/>
        </w:rPr>
        <w:t xml:space="preserve">y údajov: </w:t>
      </w:r>
      <w:r w:rsidRPr="004C5EAF">
        <w:rPr>
          <w:rFonts w:ascii="Garamond" w:hAnsi="Garamond"/>
          <w:color w:val="000000"/>
          <w:shd w:val="clear" w:color="auto" w:fill="FFFFFF"/>
        </w:rPr>
        <w:t xml:space="preserve"> </w:t>
      </w:r>
      <w:r w:rsidRPr="004C5EAF">
        <w:rPr>
          <w:rFonts w:ascii="Garamond" w:hAnsi="Garamond" w:cs="Arial"/>
          <w:color w:val="222222"/>
          <w:shd w:val="clear" w:color="auto" w:fill="FFFFFF"/>
        </w:rPr>
        <w:t>"Iné ďalšie právne skutočnosti".</w:t>
      </w:r>
    </w:p>
    <w:p w:rsidR="00B42CB5" w:rsidRPr="00BC4A18" w:rsidRDefault="00B42CB5" w:rsidP="00B42CB5">
      <w:pPr>
        <w:tabs>
          <w:tab w:val="left" w:pos="1985"/>
          <w:tab w:val="left" w:pos="2268"/>
          <w:tab w:val="left" w:pos="2552"/>
        </w:tabs>
        <w:jc w:val="both"/>
        <w:rPr>
          <w:rFonts w:ascii="Garamond" w:hAnsi="Garamond" w:cs="Arial"/>
          <w:color w:val="222222"/>
          <w:shd w:val="clear" w:color="auto" w:fill="FFFFFF"/>
        </w:rPr>
      </w:pPr>
      <w:r w:rsidRPr="004C5EAF">
        <w:rPr>
          <w:rFonts w:ascii="Garamond" w:hAnsi="Garamond" w:cs="Arial"/>
          <w:color w:val="222222"/>
          <w:shd w:val="clear" w:color="auto" w:fill="FFFFFF"/>
        </w:rPr>
        <w:t xml:space="preserve">Otázky neodzneli, preto starosta predložil návrh uznesenia, podľa ktorého obecné zastupiteľstvo </w:t>
      </w:r>
      <w:r w:rsidRPr="004C5EAF">
        <w:rPr>
          <w:rFonts w:ascii="Garamond" w:hAnsi="Garamond" w:cs="Arial"/>
          <w:color w:val="222222"/>
          <w:shd w:val="clear" w:color="auto" w:fill="FFFFFF"/>
        </w:rPr>
        <w:lastRenderedPageBreak/>
        <w:t>obce Sap schvaľuje zápis zmeny zapísaných údajov o spoločnosti s ručením obmedzeným do obcho</w:t>
      </w:r>
      <w:r w:rsidRPr="00BC4A18">
        <w:rPr>
          <w:rFonts w:ascii="Garamond" w:hAnsi="Garamond" w:cs="Arial"/>
          <w:color w:val="222222"/>
          <w:shd w:val="clear" w:color="auto" w:fill="FFFFFF"/>
        </w:rPr>
        <w:t xml:space="preserve">dného registra ohľadne spoločnosti: </w:t>
      </w:r>
      <w:r w:rsidRPr="00BC4A18">
        <w:rPr>
          <w:rFonts w:ascii="Garamond" w:hAnsi="Garamond"/>
          <w:bCs/>
        </w:rPr>
        <w:t>Obecný podnik Sap, s.r.o. so sídlom 930 06 Sap 48, IČO: 53 076 036</w:t>
      </w:r>
      <w:r w:rsidRPr="00BC4A18">
        <w:rPr>
          <w:rFonts w:ascii="Garamond" w:hAnsi="Garamond" w:cs="Arial"/>
          <w:color w:val="222222"/>
          <w:shd w:val="clear" w:color="auto" w:fill="FFFFFF"/>
        </w:rPr>
        <w:t xml:space="preserve">, </w:t>
      </w:r>
      <w:r w:rsidR="004C5EAF" w:rsidRPr="00BC4A18">
        <w:rPr>
          <w:rFonts w:ascii="Garamond" w:hAnsi="Garamond" w:cs="Arial"/>
          <w:color w:val="222222"/>
          <w:shd w:val="clear" w:color="auto" w:fill="FFFFFF"/>
        </w:rPr>
        <w:t xml:space="preserve">zap. do OR Okresného súdu Trnava, odd. Sro, vl. č. 46756/T, </w:t>
      </w:r>
      <w:r w:rsidRPr="00BC4A18">
        <w:rPr>
          <w:rFonts w:ascii="Garamond" w:hAnsi="Garamond" w:cs="Arial"/>
          <w:color w:val="222222"/>
          <w:shd w:val="clear" w:color="auto" w:fill="FFFFFF"/>
        </w:rPr>
        <w:t xml:space="preserve">a to zápis </w:t>
      </w:r>
      <w:r w:rsidR="004C5EAF" w:rsidRPr="00BC4A18">
        <w:rPr>
          <w:rFonts w:ascii="Garamond" w:hAnsi="Garamond" w:cs="Arial"/>
          <w:color w:val="222222"/>
          <w:shd w:val="clear" w:color="auto" w:fill="FFFFFF"/>
        </w:rPr>
        <w:t xml:space="preserve">údaja: </w:t>
      </w:r>
      <w:r w:rsidRPr="00BC4A18">
        <w:rPr>
          <w:rFonts w:ascii="Garamond" w:hAnsi="Garamond"/>
          <w:color w:val="000000"/>
          <w:shd w:val="clear" w:color="auto" w:fill="FFFFFF"/>
        </w:rPr>
        <w:t>„registrovaný sociálny podnik“</w:t>
      </w:r>
      <w:r w:rsidRPr="00BC4A18">
        <w:rPr>
          <w:rFonts w:ascii="Garamond" w:hAnsi="Garamond" w:cs="Arial"/>
          <w:color w:val="222222"/>
          <w:shd w:val="clear" w:color="auto" w:fill="FFFFFF"/>
        </w:rPr>
        <w:t>.</w:t>
      </w:r>
    </w:p>
    <w:p w:rsidR="004C5EAF" w:rsidRDefault="004C5EAF" w:rsidP="004C5EAF">
      <w:pPr>
        <w:jc w:val="both"/>
        <w:rPr>
          <w:rFonts w:ascii="Garamond" w:hAnsi="Garamond"/>
          <w:bCs/>
          <w:u w:val="single"/>
        </w:rPr>
      </w:pPr>
      <w:r w:rsidRPr="00BC4A18">
        <w:rPr>
          <w:rFonts w:ascii="Garamond" w:hAnsi="Garamond"/>
          <w:bCs/>
          <w:u w:val="single"/>
        </w:rPr>
        <w:t>Uznesenie bolo jednohlasne schválené.</w:t>
      </w:r>
    </w:p>
    <w:p w:rsidR="007D1A0D" w:rsidRDefault="007D1A0D" w:rsidP="004C5EAF">
      <w:pPr>
        <w:jc w:val="both"/>
        <w:rPr>
          <w:rFonts w:ascii="Garamond" w:hAnsi="Garamond"/>
          <w:bCs/>
          <w:u w:val="single"/>
        </w:rPr>
      </w:pPr>
    </w:p>
    <w:p w:rsidR="007D1A0D" w:rsidRPr="00BC4A18" w:rsidRDefault="007D1A0D" w:rsidP="004C5EAF">
      <w:pPr>
        <w:jc w:val="both"/>
        <w:rPr>
          <w:rFonts w:ascii="Garamond" w:hAnsi="Garamond"/>
          <w:bCs/>
          <w:u w:val="single"/>
        </w:rPr>
      </w:pPr>
    </w:p>
    <w:p w:rsidR="004C5EAF" w:rsidRPr="00BC4A18" w:rsidRDefault="004C5EAF" w:rsidP="004C5EAF">
      <w:pPr>
        <w:widowControl/>
        <w:suppressAutoHyphens w:val="0"/>
        <w:autoSpaceDE w:val="0"/>
        <w:autoSpaceDN w:val="0"/>
        <w:adjustRightInd w:val="0"/>
        <w:jc w:val="both"/>
        <w:rPr>
          <w:rFonts w:ascii="Garamond" w:eastAsiaTheme="minorHAnsi" w:hAnsi="Garamond" w:cs="TimesNewRomanPSMT"/>
          <w:kern w:val="0"/>
          <w:lang w:eastAsia="en-US" w:bidi="ar-SA"/>
        </w:rPr>
      </w:pPr>
      <w:r w:rsidRPr="00BC4A18">
        <w:rPr>
          <w:rFonts w:ascii="Garamond" w:eastAsiaTheme="minorHAnsi" w:hAnsi="Garamond" w:cs="TimesNewRomanPSMT"/>
          <w:kern w:val="0"/>
          <w:lang w:eastAsia="en-US" w:bidi="ar-SA"/>
        </w:rPr>
        <w:t xml:space="preserve">Ad 12/ </w:t>
      </w:r>
      <w:r w:rsidRPr="00BC4A18">
        <w:rPr>
          <w:rFonts w:ascii="Garamond" w:eastAsiaTheme="minorHAnsi" w:hAnsi="Garamond" w:cs="TimesNewRomanPSMT"/>
          <w:kern w:val="0"/>
          <w:u w:val="single"/>
          <w:lang w:eastAsia="en-US" w:bidi="ar-SA"/>
        </w:rPr>
        <w:t>Vyhlásenie voľby Hlavného kontrolóra obce Sap</w:t>
      </w:r>
    </w:p>
    <w:p w:rsidR="004C5EAF" w:rsidRPr="00BC4A18" w:rsidRDefault="004C5EAF" w:rsidP="004C5EAF">
      <w:pPr>
        <w:widowControl/>
        <w:suppressAutoHyphens w:val="0"/>
        <w:autoSpaceDE w:val="0"/>
        <w:autoSpaceDN w:val="0"/>
        <w:adjustRightInd w:val="0"/>
        <w:jc w:val="both"/>
        <w:rPr>
          <w:rFonts w:ascii="Garamond" w:eastAsiaTheme="minorHAnsi" w:hAnsi="Garamond" w:cs="TimesNewRomanPSMT"/>
          <w:kern w:val="0"/>
          <w:lang w:eastAsia="en-US" w:bidi="ar-SA"/>
        </w:rPr>
      </w:pPr>
    </w:p>
    <w:p w:rsidR="004C5EAF" w:rsidRPr="00BC4A18" w:rsidRDefault="004C5EAF" w:rsidP="004C5EAF">
      <w:pPr>
        <w:widowControl/>
        <w:suppressAutoHyphens w:val="0"/>
        <w:autoSpaceDE w:val="0"/>
        <w:autoSpaceDN w:val="0"/>
        <w:adjustRightInd w:val="0"/>
        <w:jc w:val="both"/>
        <w:rPr>
          <w:rFonts w:ascii="Garamond" w:eastAsiaTheme="minorHAnsi" w:hAnsi="Garamond" w:cs="TimesNewRomanPSMT"/>
          <w:kern w:val="0"/>
          <w:lang w:eastAsia="en-US" w:bidi="ar-SA"/>
        </w:rPr>
      </w:pPr>
      <w:r w:rsidRPr="00BC4A18">
        <w:rPr>
          <w:rFonts w:ascii="Garamond" w:eastAsiaTheme="minorHAnsi" w:hAnsi="Garamond" w:cs="TimesNewRomanPSMT"/>
          <w:kern w:val="0"/>
          <w:lang w:eastAsia="en-US" w:bidi="ar-SA"/>
        </w:rPr>
        <w:t>Starosta informoval prítomných, že funkčné obdobi</w:t>
      </w:r>
      <w:r w:rsidR="007D1A0D">
        <w:rPr>
          <w:rFonts w:ascii="Garamond" w:eastAsiaTheme="minorHAnsi" w:hAnsi="Garamond" w:cs="TimesNewRomanPSMT"/>
          <w:kern w:val="0"/>
          <w:lang w:eastAsia="en-US" w:bidi="ar-SA"/>
        </w:rPr>
        <w:t>e</w:t>
      </w:r>
      <w:r w:rsidRPr="00BC4A18">
        <w:rPr>
          <w:rFonts w:ascii="Garamond" w:eastAsiaTheme="minorHAnsi" w:hAnsi="Garamond" w:cs="TimesNewRomanPSMT"/>
          <w:kern w:val="0"/>
          <w:lang w:eastAsia="en-US" w:bidi="ar-SA"/>
        </w:rPr>
        <w:t xml:space="preserve"> hlavného kontrolóra obce sa skončil</w:t>
      </w:r>
      <w:r w:rsidR="007D1A0D">
        <w:rPr>
          <w:rFonts w:ascii="Garamond" w:eastAsiaTheme="minorHAnsi" w:hAnsi="Garamond" w:cs="TimesNewRomanPSMT"/>
          <w:kern w:val="0"/>
          <w:lang w:eastAsia="en-US" w:bidi="ar-SA"/>
        </w:rPr>
        <w:t>o</w:t>
      </w:r>
      <w:r w:rsidRPr="00BC4A18">
        <w:rPr>
          <w:rFonts w:ascii="Garamond" w:eastAsiaTheme="minorHAnsi" w:hAnsi="Garamond" w:cs="TimesNewRomanPSMT"/>
          <w:kern w:val="0"/>
          <w:lang w:eastAsia="en-US" w:bidi="ar-SA"/>
        </w:rPr>
        <w:t xml:space="preserve"> vo februári tohto roka, avšak kvôli núdzovému stavu sa to mohlo predlžovať.   </w:t>
      </w:r>
    </w:p>
    <w:p w:rsidR="00697C72" w:rsidRPr="00BC4A18" w:rsidRDefault="005B0819" w:rsidP="00CE050F">
      <w:pPr>
        <w:jc w:val="both"/>
        <w:rPr>
          <w:rFonts w:ascii="Garamond" w:hAnsi="Garamond" w:cs="Arial"/>
          <w:color w:val="222222"/>
          <w:shd w:val="clear" w:color="auto" w:fill="FFFFFF"/>
        </w:rPr>
      </w:pPr>
      <w:r w:rsidRPr="00BC4A18">
        <w:rPr>
          <w:rFonts w:ascii="Garamond" w:hAnsi="Garamond" w:cs="Arial"/>
          <w:color w:val="222222"/>
          <w:shd w:val="clear" w:color="auto" w:fill="FFFFFF"/>
        </w:rPr>
        <w:t>Otázky neodzneli. Starosta predložil návrh uznesenia, podľa ktorého obecné zastupiteľstvo obce Sap:</w:t>
      </w:r>
    </w:p>
    <w:p w:rsidR="00501F8E" w:rsidRPr="00BC4A18" w:rsidRDefault="005B0819" w:rsidP="00CE050F">
      <w:pPr>
        <w:jc w:val="both"/>
        <w:rPr>
          <w:rFonts w:ascii="Garamond" w:hAnsi="Garamond"/>
        </w:rPr>
      </w:pPr>
      <w:r w:rsidRPr="00BC4A18">
        <w:rPr>
          <w:rFonts w:ascii="Garamond" w:hAnsi="Garamond" w:cs="Arial"/>
          <w:color w:val="222222"/>
          <w:shd w:val="clear" w:color="auto" w:fill="FFFFFF"/>
        </w:rPr>
        <w:t xml:space="preserve">A/ </w:t>
      </w:r>
      <w:r w:rsidR="00501F8E" w:rsidRPr="00BC4A18">
        <w:rPr>
          <w:rFonts w:ascii="Garamond" w:hAnsi="Garamond" w:cs="Arial"/>
          <w:color w:val="222222"/>
          <w:shd w:val="clear" w:color="auto" w:fill="FFFFFF"/>
        </w:rPr>
        <w:t>v</w:t>
      </w:r>
      <w:r w:rsidRPr="00BC4A18">
        <w:rPr>
          <w:rFonts w:ascii="Garamond" w:hAnsi="Garamond" w:cs="Arial"/>
          <w:color w:val="222222"/>
          <w:shd w:val="clear" w:color="auto" w:fill="FFFFFF"/>
        </w:rPr>
        <w:t xml:space="preserve">yhlasuje v </w:t>
      </w:r>
      <w:r w:rsidRPr="00BC4A18">
        <w:rPr>
          <w:rFonts w:ascii="Garamond" w:hAnsi="Garamond"/>
        </w:rPr>
        <w:t>zmysle § 18a ods.2 zákona č. 369/1990 Z. z. o obecnom zriadení v znení neskorších predpisov voľbu hlavného kontrolóra Obce Sap, ktorá sa uskutoční dňa 15.07.2021 o 17:00 hod.</w:t>
      </w:r>
      <w:r w:rsidR="00501F8E" w:rsidRPr="00BC4A18">
        <w:rPr>
          <w:rFonts w:ascii="Garamond" w:hAnsi="Garamond"/>
        </w:rPr>
        <w:t>.</w:t>
      </w:r>
    </w:p>
    <w:p w:rsidR="00501F8E" w:rsidRPr="00BC4A18" w:rsidRDefault="00501F8E" w:rsidP="00CE050F">
      <w:pPr>
        <w:jc w:val="both"/>
        <w:rPr>
          <w:rFonts w:ascii="Garamond" w:hAnsi="Garamond"/>
        </w:rPr>
      </w:pPr>
    </w:p>
    <w:p w:rsidR="00501F8E" w:rsidRPr="00BC4A18" w:rsidRDefault="00501F8E" w:rsidP="00CE050F">
      <w:pPr>
        <w:jc w:val="both"/>
        <w:rPr>
          <w:rFonts w:ascii="Garamond" w:hAnsi="Garamond"/>
        </w:rPr>
      </w:pPr>
      <w:r w:rsidRPr="00BC4A18">
        <w:rPr>
          <w:rFonts w:ascii="Garamond" w:hAnsi="Garamond"/>
        </w:rPr>
        <w:t xml:space="preserve">B/ ustanovuje  </w:t>
      </w:r>
    </w:p>
    <w:p w:rsidR="00501F8E" w:rsidRPr="00BC4A18" w:rsidRDefault="005B0819" w:rsidP="00CE050F">
      <w:pPr>
        <w:jc w:val="both"/>
        <w:rPr>
          <w:rFonts w:ascii="Garamond" w:hAnsi="Garamond"/>
        </w:rPr>
      </w:pPr>
      <w:r w:rsidRPr="00BC4A18">
        <w:rPr>
          <w:rFonts w:ascii="Garamond" w:hAnsi="Garamond"/>
        </w:rPr>
        <w:t>1. Kvalifikačné predpoklady kandidáta na funkciu hlavného kontrolóra</w:t>
      </w:r>
    </w:p>
    <w:p w:rsidR="00501F8E" w:rsidRPr="00BC4A18" w:rsidRDefault="005B0819" w:rsidP="00CE050F">
      <w:pPr>
        <w:jc w:val="both"/>
        <w:rPr>
          <w:rFonts w:ascii="Garamond" w:hAnsi="Garamond"/>
        </w:rPr>
      </w:pPr>
      <w:r w:rsidRPr="00BC4A18">
        <w:rPr>
          <w:rFonts w:ascii="Garamond" w:hAnsi="Garamond"/>
        </w:rPr>
        <w:t xml:space="preserve">* ukončené minimálne úplné stredné vzdelanie </w:t>
      </w:r>
    </w:p>
    <w:p w:rsidR="00501F8E" w:rsidRPr="00BC4A18" w:rsidRDefault="005B0819" w:rsidP="00CE050F">
      <w:pPr>
        <w:jc w:val="both"/>
        <w:rPr>
          <w:rFonts w:ascii="Garamond" w:hAnsi="Garamond"/>
        </w:rPr>
      </w:pPr>
      <w:r w:rsidRPr="00BC4A18">
        <w:rPr>
          <w:rFonts w:ascii="Garamond" w:hAnsi="Garamond"/>
        </w:rPr>
        <w:t xml:space="preserve">* bezúhonnosť </w:t>
      </w:r>
    </w:p>
    <w:p w:rsidR="00501F8E" w:rsidRPr="00BC4A18" w:rsidRDefault="005B0819" w:rsidP="00CE050F">
      <w:pPr>
        <w:jc w:val="both"/>
        <w:rPr>
          <w:rFonts w:ascii="Garamond" w:hAnsi="Garamond"/>
        </w:rPr>
      </w:pPr>
      <w:r w:rsidRPr="00BC4A18">
        <w:rPr>
          <w:rFonts w:ascii="Garamond" w:hAnsi="Garamond"/>
        </w:rPr>
        <w:t xml:space="preserve">* aspoň 5 ročná prax v činnosti hlavného kontrolóra </w:t>
      </w:r>
    </w:p>
    <w:p w:rsidR="00501F8E" w:rsidRPr="00BC4A18" w:rsidRDefault="005B0819" w:rsidP="00CE050F">
      <w:pPr>
        <w:jc w:val="both"/>
        <w:rPr>
          <w:rFonts w:ascii="Garamond" w:hAnsi="Garamond"/>
        </w:rPr>
      </w:pPr>
      <w:r w:rsidRPr="00BC4A18">
        <w:rPr>
          <w:rFonts w:ascii="Garamond" w:hAnsi="Garamond"/>
        </w:rPr>
        <w:t xml:space="preserve">Ďalšie predpoklady, ktoré budú výhodou pre uchádzača </w:t>
      </w:r>
    </w:p>
    <w:p w:rsidR="00501F8E" w:rsidRPr="00BC4A18" w:rsidRDefault="005B0819" w:rsidP="00CE050F">
      <w:pPr>
        <w:jc w:val="both"/>
        <w:rPr>
          <w:rFonts w:ascii="Garamond" w:hAnsi="Garamond"/>
        </w:rPr>
      </w:pPr>
      <w:r w:rsidRPr="00BC4A18">
        <w:rPr>
          <w:rFonts w:ascii="Garamond" w:hAnsi="Garamond"/>
        </w:rPr>
        <w:t xml:space="preserve">* osvedčenie o získanom vzdelaní – výkon kontrolnej činnosti v územnej samospráve </w:t>
      </w:r>
    </w:p>
    <w:p w:rsidR="00501F8E" w:rsidRPr="00BC4A18" w:rsidRDefault="005B0819" w:rsidP="00CE050F">
      <w:pPr>
        <w:jc w:val="both"/>
        <w:rPr>
          <w:rFonts w:ascii="Garamond" w:hAnsi="Garamond"/>
        </w:rPr>
      </w:pPr>
      <w:r w:rsidRPr="00BC4A18">
        <w:rPr>
          <w:rFonts w:ascii="Garamond" w:hAnsi="Garamond"/>
        </w:rPr>
        <w:t>*</w:t>
      </w:r>
      <w:r w:rsidR="00501F8E" w:rsidRPr="00BC4A18">
        <w:rPr>
          <w:rFonts w:ascii="Garamond" w:hAnsi="Garamond"/>
        </w:rPr>
        <w:t xml:space="preserve"> </w:t>
      </w:r>
      <w:r w:rsidRPr="00BC4A18">
        <w:rPr>
          <w:rFonts w:ascii="Garamond" w:hAnsi="Garamond"/>
        </w:rPr>
        <w:t xml:space="preserve">znalosť právnych predpisov týkajúcich sa hospodárenia obce, rozpočtových a príspevkových organizácií, právnických osôb, zákona o finančnej kontrole, o účtovníctve, o majetku obcí, sťažnostiach, verejnom obstarávaní a ďalších prislúchajúcich právnych predpisov, </w:t>
      </w:r>
    </w:p>
    <w:p w:rsidR="00501F8E" w:rsidRPr="00BC4A18" w:rsidRDefault="005B0819" w:rsidP="00CE050F">
      <w:pPr>
        <w:jc w:val="both"/>
        <w:rPr>
          <w:rFonts w:ascii="Garamond" w:hAnsi="Garamond"/>
        </w:rPr>
      </w:pPr>
      <w:r w:rsidRPr="00BC4A18">
        <w:rPr>
          <w:rFonts w:ascii="Garamond" w:hAnsi="Garamond"/>
        </w:rPr>
        <w:t xml:space="preserve">* užívateľské ovládanie počítačom </w:t>
      </w:r>
    </w:p>
    <w:p w:rsidR="00501F8E" w:rsidRPr="00BC4A18" w:rsidRDefault="005B0819" w:rsidP="00CE050F">
      <w:pPr>
        <w:jc w:val="both"/>
        <w:rPr>
          <w:rFonts w:ascii="Garamond" w:hAnsi="Garamond"/>
        </w:rPr>
      </w:pPr>
      <w:r w:rsidRPr="00BC4A18">
        <w:rPr>
          <w:rFonts w:ascii="Garamond" w:hAnsi="Garamond"/>
        </w:rPr>
        <w:t xml:space="preserve">2. Náležitosti písomnej prihlášky: </w:t>
      </w:r>
    </w:p>
    <w:p w:rsidR="00501F8E" w:rsidRPr="00BC4A18" w:rsidRDefault="005B0819" w:rsidP="00CE050F">
      <w:pPr>
        <w:jc w:val="both"/>
        <w:rPr>
          <w:rFonts w:ascii="Garamond" w:hAnsi="Garamond"/>
        </w:rPr>
      </w:pPr>
      <w:r w:rsidRPr="00BC4A18">
        <w:rPr>
          <w:rFonts w:ascii="Garamond" w:hAnsi="Garamond"/>
        </w:rPr>
        <w:t xml:space="preserve">* osobné údaje kandidáta – meno, priezvisko, titul, dátum narodenia, trvalé bydlisko, kontaktné údaje (telefón, e-mail) </w:t>
      </w:r>
    </w:p>
    <w:p w:rsidR="00501F8E" w:rsidRPr="00BC4A18" w:rsidRDefault="005B0819" w:rsidP="00CE050F">
      <w:pPr>
        <w:jc w:val="both"/>
        <w:rPr>
          <w:rFonts w:ascii="Garamond" w:hAnsi="Garamond"/>
        </w:rPr>
      </w:pPr>
      <w:r w:rsidRPr="00BC4A18">
        <w:rPr>
          <w:rFonts w:ascii="Garamond" w:hAnsi="Garamond"/>
        </w:rPr>
        <w:t xml:space="preserve">* fotokópie dokumentov o dosiahnutom vzdelaní </w:t>
      </w:r>
    </w:p>
    <w:p w:rsidR="00501F8E" w:rsidRPr="00BC4A18" w:rsidRDefault="005B0819" w:rsidP="00CE050F">
      <w:pPr>
        <w:jc w:val="both"/>
        <w:rPr>
          <w:rFonts w:ascii="Garamond" w:hAnsi="Garamond"/>
        </w:rPr>
      </w:pPr>
      <w:r w:rsidRPr="00BC4A18">
        <w:rPr>
          <w:rFonts w:ascii="Garamond" w:hAnsi="Garamond"/>
        </w:rPr>
        <w:t xml:space="preserve">* profesijný životopis s prehľadom doterajšej praxe </w:t>
      </w:r>
    </w:p>
    <w:p w:rsidR="00501F8E" w:rsidRPr="00BC4A18" w:rsidRDefault="005B0819" w:rsidP="00CE050F">
      <w:pPr>
        <w:jc w:val="both"/>
        <w:rPr>
          <w:rFonts w:ascii="Garamond" w:hAnsi="Garamond"/>
        </w:rPr>
      </w:pPr>
      <w:r w:rsidRPr="00BC4A18">
        <w:rPr>
          <w:rFonts w:ascii="Garamond" w:hAnsi="Garamond"/>
        </w:rPr>
        <w:t xml:space="preserve">* informácia o tom, či ku dňu podania prihlášky podniká alebo vykonáva inú zárobkovú činnosť a je členom riadiacich, kontrolných alebo dozorných orgánov právnických osôb, ktoré vykonávajú podnikateľskú činnosť </w:t>
      </w:r>
    </w:p>
    <w:p w:rsidR="00501F8E" w:rsidRPr="00BC4A18" w:rsidRDefault="005B0819" w:rsidP="00CE050F">
      <w:pPr>
        <w:jc w:val="both"/>
        <w:rPr>
          <w:rFonts w:ascii="Garamond" w:hAnsi="Garamond"/>
        </w:rPr>
      </w:pPr>
      <w:r w:rsidRPr="00BC4A18">
        <w:rPr>
          <w:rFonts w:ascii="Garamond" w:hAnsi="Garamond"/>
        </w:rPr>
        <w:t xml:space="preserve">* súhlas so zverejnením a spracovaním osobných údajov podľa zákona č. 18/2018 Z.z. o ochrane osobných údajov v platnom znení za účelom konania voľby hlavného kontrolóra </w:t>
      </w:r>
    </w:p>
    <w:p w:rsidR="00501F8E" w:rsidRPr="00BC4A18" w:rsidRDefault="005B0819" w:rsidP="00CE050F">
      <w:pPr>
        <w:jc w:val="both"/>
        <w:rPr>
          <w:rFonts w:ascii="Garamond" w:hAnsi="Garamond"/>
        </w:rPr>
      </w:pPr>
      <w:r w:rsidRPr="00BC4A18">
        <w:rPr>
          <w:rFonts w:ascii="Garamond" w:hAnsi="Garamond"/>
        </w:rPr>
        <w:t xml:space="preserve">* údaje potrené na vyžiadanie výpisu z registra trestov v zmysle § 10 ods. 4 písm a) zákona č. 330/2007 Z.z. o registri trestov a o zmene a doplnení niektorých zákonov; meno, priezvisko, rodné priezvisko. pôvodné meno alebo priezvisko, ak došlo k zmene mena alebo zmene priezviska, prípadne prezývku osoby, ktorej sa žiadosť týka, dátum narodenia, rodné číslo, miesto a okres narodenia, adresu trvalého pobytu a u osoby narodenej v cudzine aj štát narodenia, štátne občianstvo, pohlavie, mená, priezviská a rodné priezviská rodičov. </w:t>
      </w:r>
    </w:p>
    <w:p w:rsidR="00501F8E" w:rsidRPr="00BC4A18" w:rsidRDefault="00501F8E" w:rsidP="00CE050F">
      <w:pPr>
        <w:jc w:val="both"/>
        <w:rPr>
          <w:rFonts w:ascii="Garamond" w:hAnsi="Garamond"/>
        </w:rPr>
      </w:pPr>
    </w:p>
    <w:p w:rsidR="00501F8E" w:rsidRPr="00BC4A18" w:rsidRDefault="00501F8E" w:rsidP="00CE050F">
      <w:pPr>
        <w:jc w:val="both"/>
        <w:rPr>
          <w:rFonts w:ascii="Garamond" w:hAnsi="Garamond"/>
        </w:rPr>
      </w:pPr>
      <w:r w:rsidRPr="00BC4A18">
        <w:rPr>
          <w:rFonts w:ascii="Garamond" w:hAnsi="Garamond"/>
        </w:rPr>
        <w:t xml:space="preserve">C/  určuje </w:t>
      </w:r>
    </w:p>
    <w:p w:rsidR="00501F8E" w:rsidRPr="00BC4A18" w:rsidRDefault="00501F8E" w:rsidP="00CE050F">
      <w:pPr>
        <w:jc w:val="both"/>
        <w:rPr>
          <w:rFonts w:ascii="Garamond" w:hAnsi="Garamond"/>
        </w:rPr>
      </w:pPr>
      <w:r w:rsidRPr="00BC4A18">
        <w:rPr>
          <w:rFonts w:ascii="Garamond" w:hAnsi="Garamond"/>
        </w:rPr>
        <w:t>1. v</w:t>
      </w:r>
      <w:r w:rsidR="005B0819" w:rsidRPr="00BC4A18">
        <w:rPr>
          <w:rFonts w:ascii="Garamond" w:hAnsi="Garamond"/>
        </w:rPr>
        <w:t xml:space="preserve"> súlade s § 11 ods. 4 písm</w:t>
      </w:r>
      <w:r w:rsidRPr="00BC4A18">
        <w:rPr>
          <w:rFonts w:ascii="Garamond" w:hAnsi="Garamond"/>
        </w:rPr>
        <w:t>.</w:t>
      </w:r>
      <w:r w:rsidR="005B0819" w:rsidRPr="00BC4A18">
        <w:rPr>
          <w:rFonts w:ascii="Garamond" w:hAnsi="Garamond"/>
        </w:rPr>
        <w:t xml:space="preserve"> j) a § 18a ods. 6 zákona č. 369/1990 Zb. o obecnom zriadení v znení neskorších predpisov kratší pracovný čas hlavného kontrolóra, ktorý bude zvolený vo voľbe vyhlásenej obecným zastupiteľstvom, v rozsahu 25 % úväzku mesačného pracovného času. </w:t>
      </w:r>
    </w:p>
    <w:p w:rsidR="00501F8E" w:rsidRPr="00BC4A18" w:rsidRDefault="00501F8E" w:rsidP="00CE050F">
      <w:pPr>
        <w:jc w:val="both"/>
        <w:rPr>
          <w:rFonts w:ascii="Garamond" w:hAnsi="Garamond"/>
        </w:rPr>
      </w:pPr>
      <w:r w:rsidRPr="00BC4A18">
        <w:rPr>
          <w:rFonts w:ascii="Garamond" w:hAnsi="Garamond"/>
        </w:rPr>
        <w:t>2. f</w:t>
      </w:r>
      <w:r w:rsidR="005B0819" w:rsidRPr="00BC4A18">
        <w:rPr>
          <w:rFonts w:ascii="Garamond" w:hAnsi="Garamond"/>
        </w:rPr>
        <w:t xml:space="preserve">unkčné obdobie hlavného kontrolóra začína dňom, ktorý je určený ako deň nástupu do práce, dňom 01.08.2021. </w:t>
      </w:r>
    </w:p>
    <w:p w:rsidR="00501F8E" w:rsidRPr="00BC4A18" w:rsidRDefault="00501F8E" w:rsidP="00CE050F">
      <w:pPr>
        <w:jc w:val="both"/>
        <w:rPr>
          <w:rFonts w:ascii="Garamond" w:hAnsi="Garamond"/>
        </w:rPr>
      </w:pPr>
    </w:p>
    <w:p w:rsidR="00501F8E" w:rsidRPr="00BC4A18" w:rsidRDefault="005B0819" w:rsidP="00CE050F">
      <w:pPr>
        <w:jc w:val="both"/>
        <w:rPr>
          <w:rFonts w:ascii="Garamond" w:hAnsi="Garamond"/>
        </w:rPr>
      </w:pPr>
      <w:r w:rsidRPr="00BC4A18">
        <w:rPr>
          <w:rFonts w:ascii="Garamond" w:hAnsi="Garamond"/>
        </w:rPr>
        <w:t>Kandidáti na funkciu hlavného kontrolóra zašlú písomné prihlášky v zalepenej obálke označenej „Voľba hlavného kontrolóra – neotvárať“ na adresu: Obec Sap</w:t>
      </w:r>
      <w:r w:rsidR="00501F8E" w:rsidRPr="00BC4A18">
        <w:rPr>
          <w:rFonts w:ascii="Garamond" w:hAnsi="Garamond"/>
        </w:rPr>
        <w:t>,</w:t>
      </w:r>
      <w:r w:rsidRPr="00BC4A18">
        <w:rPr>
          <w:rFonts w:ascii="Garamond" w:hAnsi="Garamond"/>
        </w:rPr>
        <w:t xml:space="preserve"> Sap 48</w:t>
      </w:r>
      <w:r w:rsidR="00501F8E" w:rsidRPr="00BC4A18">
        <w:rPr>
          <w:rFonts w:ascii="Garamond" w:hAnsi="Garamond"/>
        </w:rPr>
        <w:t>,</w:t>
      </w:r>
      <w:r w:rsidRPr="00BC4A18">
        <w:rPr>
          <w:rFonts w:ascii="Garamond" w:hAnsi="Garamond"/>
        </w:rPr>
        <w:t xml:space="preserve"> 930 06 Sap v termíne do 08.07.2021, alebo podajú osobne do podateľne obecného úradu v termíne do 08.07.2021 do 12:00 hod. Uchádzači, ktorí doručili včasnú prihlášku, budú prizvaní na konanie voľby hlavného kontrolóra. </w:t>
      </w:r>
    </w:p>
    <w:p w:rsidR="00501F8E" w:rsidRPr="00BC4A18" w:rsidRDefault="00501F8E" w:rsidP="00CE050F">
      <w:pPr>
        <w:jc w:val="both"/>
        <w:rPr>
          <w:rFonts w:ascii="Garamond" w:hAnsi="Garamond"/>
        </w:rPr>
      </w:pPr>
    </w:p>
    <w:p w:rsidR="00501F8E" w:rsidRPr="00BC4A18" w:rsidRDefault="005B0819" w:rsidP="00CE050F">
      <w:pPr>
        <w:jc w:val="both"/>
        <w:rPr>
          <w:rFonts w:ascii="Garamond" w:hAnsi="Garamond"/>
        </w:rPr>
      </w:pPr>
      <w:r w:rsidRPr="00BC4A18">
        <w:rPr>
          <w:rFonts w:ascii="Garamond" w:hAnsi="Garamond"/>
        </w:rPr>
        <w:t xml:space="preserve">Ďalšie podrobnosti o spôsobe a vykonaní voľby hlavného kontrolóra </w:t>
      </w:r>
    </w:p>
    <w:p w:rsidR="00501F8E" w:rsidRPr="00BC4A18" w:rsidRDefault="005B0819" w:rsidP="00CE050F">
      <w:pPr>
        <w:jc w:val="both"/>
        <w:rPr>
          <w:rFonts w:ascii="Garamond" w:hAnsi="Garamond"/>
        </w:rPr>
      </w:pPr>
      <w:r w:rsidRPr="00BC4A18">
        <w:rPr>
          <w:rFonts w:ascii="Garamond" w:hAnsi="Garamond"/>
        </w:rPr>
        <w:t xml:space="preserve">- voľba hlavného kontrolóra sa uskutoční tajným hlasovaním poslancov obecného zastupiteľstva </w:t>
      </w:r>
    </w:p>
    <w:p w:rsidR="00501F8E" w:rsidRPr="00BC4A18" w:rsidRDefault="005B0819" w:rsidP="00CE050F">
      <w:pPr>
        <w:jc w:val="both"/>
        <w:rPr>
          <w:rFonts w:ascii="Garamond" w:hAnsi="Garamond"/>
        </w:rPr>
      </w:pPr>
      <w:r w:rsidRPr="00BC4A18">
        <w:rPr>
          <w:rFonts w:ascii="Garamond" w:hAnsi="Garamond"/>
        </w:rPr>
        <w:t xml:space="preserve">- na zvolenie hlavného kontrolóra je potrebný súhlas nadpolovičnej väčšiny všetkých poslancov obecného zastupiteľstva, </w:t>
      </w:r>
    </w:p>
    <w:p w:rsidR="00501F8E" w:rsidRPr="00BC4A18" w:rsidRDefault="005B0819" w:rsidP="00CE050F">
      <w:pPr>
        <w:jc w:val="both"/>
        <w:rPr>
          <w:rFonts w:ascii="Garamond" w:hAnsi="Garamond"/>
        </w:rPr>
      </w:pPr>
      <w:r w:rsidRPr="00BC4A18">
        <w:rPr>
          <w:rFonts w:ascii="Garamond" w:hAnsi="Garamond"/>
        </w:rPr>
        <w:t xml:space="preserve">- ak ani jeden z kandidátov takú väčšinu nezíska, obecné zastupiteľstvo ešte na tej istej schôdzi vykoná druhé kolo volieb, do ktorého postúpia dvaja kandidáti, ktorí získali v prvom kole volieb najväčší počet platných hlasov, </w:t>
      </w:r>
    </w:p>
    <w:p w:rsidR="00501F8E" w:rsidRPr="00BC4A18" w:rsidRDefault="005B0819" w:rsidP="00CE050F">
      <w:pPr>
        <w:jc w:val="both"/>
        <w:rPr>
          <w:rFonts w:ascii="Garamond" w:hAnsi="Garamond"/>
        </w:rPr>
      </w:pPr>
      <w:r w:rsidRPr="00BC4A18">
        <w:rPr>
          <w:rFonts w:ascii="Garamond" w:hAnsi="Garamond"/>
        </w:rPr>
        <w:t xml:space="preserve">- v prípade rovnosti hlasov v druhom kole volieb sa rozhodne žrebom, </w:t>
      </w:r>
    </w:p>
    <w:p w:rsidR="005B0819" w:rsidRPr="00BC4A18" w:rsidRDefault="005B0819" w:rsidP="00CE050F">
      <w:pPr>
        <w:jc w:val="both"/>
        <w:rPr>
          <w:rFonts w:ascii="Garamond" w:hAnsi="Garamond"/>
        </w:rPr>
      </w:pPr>
      <w:r w:rsidRPr="00BC4A18">
        <w:rPr>
          <w:rFonts w:ascii="Garamond" w:hAnsi="Garamond"/>
        </w:rPr>
        <w:t>- každý kandidát má možnosť v deň konania voľby hlavného kontrolóra vystúpiť na obecnom zastupiteľstve v časovom rozsahu max. 10 minút.</w:t>
      </w:r>
    </w:p>
    <w:p w:rsidR="00501F8E" w:rsidRPr="00BC4A18" w:rsidRDefault="00501F8E" w:rsidP="00CE050F">
      <w:pPr>
        <w:jc w:val="both"/>
        <w:rPr>
          <w:rFonts w:ascii="Garamond" w:hAnsi="Garamond"/>
        </w:rPr>
      </w:pPr>
    </w:p>
    <w:p w:rsidR="00501F8E" w:rsidRPr="00BC4A18" w:rsidRDefault="00501F8E" w:rsidP="00CE050F">
      <w:pPr>
        <w:jc w:val="both"/>
        <w:rPr>
          <w:rFonts w:ascii="Garamond" w:hAnsi="Garamond" w:cs="Arial"/>
          <w:color w:val="222222"/>
          <w:shd w:val="clear" w:color="auto" w:fill="FFFFFF"/>
        </w:rPr>
      </w:pPr>
      <w:r w:rsidRPr="00BC4A18">
        <w:rPr>
          <w:rFonts w:ascii="Garamond" w:hAnsi="Garamond"/>
        </w:rPr>
        <w:t xml:space="preserve">D/ ukladá </w:t>
      </w:r>
    </w:p>
    <w:p w:rsidR="00501F8E" w:rsidRPr="00BC4A18" w:rsidRDefault="00501F8E" w:rsidP="00CE050F">
      <w:pPr>
        <w:jc w:val="both"/>
        <w:rPr>
          <w:rFonts w:ascii="Garamond" w:hAnsi="Garamond"/>
        </w:rPr>
      </w:pPr>
      <w:r w:rsidRPr="00BC4A18">
        <w:rPr>
          <w:rFonts w:ascii="Garamond" w:hAnsi="Garamond"/>
        </w:rPr>
        <w:t xml:space="preserve">zverejnenie tohto uznesenia na webovom sídle Obce Sap </w:t>
      </w:r>
      <w:hyperlink r:id="rId8" w:history="1">
        <w:r w:rsidRPr="00BC4A18">
          <w:rPr>
            <w:rStyle w:val="Hypertextovprepojenie"/>
            <w:rFonts w:ascii="Garamond" w:hAnsi="Garamond"/>
          </w:rPr>
          <w:t>www.obecsap.eu</w:t>
        </w:r>
      </w:hyperlink>
      <w:r w:rsidRPr="00BC4A18">
        <w:rPr>
          <w:rFonts w:ascii="Garamond" w:hAnsi="Garamond"/>
        </w:rPr>
        <w:t xml:space="preserve"> a na úradnej tabuli obce.</w:t>
      </w:r>
    </w:p>
    <w:p w:rsidR="00BC4A18" w:rsidRPr="00BC4A18" w:rsidRDefault="00BC4A18" w:rsidP="00BC4A18">
      <w:pPr>
        <w:jc w:val="both"/>
        <w:rPr>
          <w:rFonts w:ascii="Garamond" w:hAnsi="Garamond"/>
          <w:bCs/>
          <w:u w:val="single"/>
        </w:rPr>
      </w:pPr>
      <w:r w:rsidRPr="00BC4A18">
        <w:rPr>
          <w:rFonts w:ascii="Garamond" w:hAnsi="Garamond"/>
          <w:bCs/>
          <w:u w:val="single"/>
        </w:rPr>
        <w:t>Uznesenie bolo jednohlasne schválené.</w:t>
      </w:r>
    </w:p>
    <w:p w:rsidR="00501F8E" w:rsidRDefault="00501F8E" w:rsidP="00CE050F">
      <w:pPr>
        <w:jc w:val="both"/>
      </w:pPr>
    </w:p>
    <w:p w:rsidR="007D4101" w:rsidRDefault="007D4101" w:rsidP="007D4101">
      <w:pPr>
        <w:widowControl/>
        <w:suppressAutoHyphens w:val="0"/>
        <w:autoSpaceDE w:val="0"/>
        <w:autoSpaceDN w:val="0"/>
        <w:adjustRightInd w:val="0"/>
        <w:jc w:val="both"/>
        <w:rPr>
          <w:rFonts w:ascii="Garamond" w:eastAsiaTheme="minorHAnsi" w:hAnsi="Garamond" w:cs="TimesNewRomanPSMT"/>
          <w:kern w:val="0"/>
          <w:lang w:eastAsia="en-US" w:bidi="ar-SA"/>
        </w:rPr>
      </w:pPr>
    </w:p>
    <w:p w:rsidR="007D4101" w:rsidRDefault="007D4101" w:rsidP="007D4101">
      <w:pPr>
        <w:widowControl/>
        <w:suppressAutoHyphens w:val="0"/>
        <w:autoSpaceDE w:val="0"/>
        <w:autoSpaceDN w:val="0"/>
        <w:adjustRightInd w:val="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 xml:space="preserve">Ad 13/ </w:t>
      </w:r>
      <w:r w:rsidRPr="007D4101">
        <w:rPr>
          <w:rFonts w:ascii="Garamond" w:eastAsiaTheme="minorHAnsi" w:hAnsi="Garamond" w:cs="TimesNewRomanPSMT"/>
          <w:kern w:val="0"/>
          <w:u w:val="single"/>
          <w:lang w:eastAsia="en-US" w:bidi="ar-SA"/>
        </w:rPr>
        <w:t>Návrh na odloženie podujatia „VI. Rybárske dni“</w:t>
      </w:r>
    </w:p>
    <w:p w:rsidR="007D4101" w:rsidRDefault="007D4101" w:rsidP="007D4101">
      <w:pPr>
        <w:widowControl/>
        <w:suppressAutoHyphens w:val="0"/>
        <w:autoSpaceDE w:val="0"/>
        <w:autoSpaceDN w:val="0"/>
        <w:adjustRightInd w:val="0"/>
        <w:jc w:val="both"/>
        <w:rPr>
          <w:rFonts w:ascii="Garamond" w:eastAsiaTheme="minorHAnsi" w:hAnsi="Garamond" w:cs="TimesNewRomanPSMT"/>
          <w:kern w:val="0"/>
          <w:lang w:eastAsia="en-US" w:bidi="ar-SA"/>
        </w:rPr>
      </w:pPr>
    </w:p>
    <w:p w:rsidR="007D4101" w:rsidRDefault="007D4101" w:rsidP="007D4101">
      <w:pPr>
        <w:widowControl/>
        <w:suppressAutoHyphens w:val="0"/>
        <w:autoSpaceDE w:val="0"/>
        <w:autoSpaceDN w:val="0"/>
        <w:adjustRightInd w:val="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Vzhľadom na súčasnú pandemickú situáciu starosta navrhuje odloženie podujatia „VI. Rybárske dni“ na neurčito.</w:t>
      </w:r>
    </w:p>
    <w:p w:rsidR="007D4101" w:rsidRDefault="007D4101" w:rsidP="007D4101">
      <w:pPr>
        <w:widowControl/>
        <w:suppressAutoHyphens w:val="0"/>
        <w:autoSpaceDE w:val="0"/>
        <w:autoSpaceDN w:val="0"/>
        <w:adjustRightInd w:val="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Otázky neodzneli. Starosta predložil návrh uznesenia, podľa ktorého obecné zastupiteľstvo schvaľuje odloženie podujatia „VI. Rybárske dni“ na neurčito.</w:t>
      </w:r>
    </w:p>
    <w:p w:rsidR="007D4101" w:rsidRDefault="007D4101" w:rsidP="007D4101">
      <w:pPr>
        <w:widowControl/>
        <w:suppressAutoHyphens w:val="0"/>
        <w:autoSpaceDE w:val="0"/>
        <w:autoSpaceDN w:val="0"/>
        <w:adjustRightInd w:val="0"/>
        <w:jc w:val="both"/>
        <w:rPr>
          <w:rFonts w:ascii="Garamond" w:eastAsiaTheme="minorHAnsi" w:hAnsi="Garamond" w:cs="TimesNewRomanPSMT"/>
          <w:kern w:val="0"/>
          <w:lang w:eastAsia="en-US" w:bidi="ar-SA"/>
        </w:rPr>
      </w:pPr>
      <w:r w:rsidRPr="00BC4A18">
        <w:rPr>
          <w:rFonts w:ascii="Garamond" w:hAnsi="Garamond"/>
          <w:bCs/>
          <w:u w:val="single"/>
        </w:rPr>
        <w:t>Uznesenie bolo jednohlasne schválené.</w:t>
      </w:r>
    </w:p>
    <w:p w:rsidR="007D4101" w:rsidRDefault="007D4101" w:rsidP="007D4101">
      <w:pPr>
        <w:widowControl/>
        <w:suppressAutoHyphens w:val="0"/>
        <w:autoSpaceDE w:val="0"/>
        <w:autoSpaceDN w:val="0"/>
        <w:adjustRightInd w:val="0"/>
        <w:jc w:val="both"/>
        <w:rPr>
          <w:rFonts w:ascii="Garamond" w:eastAsiaTheme="minorHAnsi" w:hAnsi="Garamond" w:cs="TimesNewRomanPSMT"/>
          <w:kern w:val="0"/>
          <w:lang w:eastAsia="en-US" w:bidi="ar-SA"/>
        </w:rPr>
      </w:pPr>
    </w:p>
    <w:p w:rsidR="007D4101" w:rsidRDefault="007D4101" w:rsidP="007D4101">
      <w:pPr>
        <w:widowControl/>
        <w:suppressAutoHyphens w:val="0"/>
        <w:autoSpaceDE w:val="0"/>
        <w:autoSpaceDN w:val="0"/>
        <w:adjustRightInd w:val="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 xml:space="preserve">Ad 14/ </w:t>
      </w:r>
      <w:r w:rsidRPr="007D4101">
        <w:rPr>
          <w:rFonts w:ascii="Garamond" w:eastAsiaTheme="minorHAnsi" w:hAnsi="Garamond" w:cs="TimesNewRomanPSMT"/>
          <w:kern w:val="0"/>
          <w:u w:val="single"/>
          <w:lang w:eastAsia="en-US" w:bidi="ar-SA"/>
        </w:rPr>
        <w:t>Referát starostu obce o stave projektu „Sap, Ňárad, Pataš - kanalizácia a ČOV“</w:t>
      </w:r>
    </w:p>
    <w:p w:rsidR="007D4101" w:rsidRDefault="007D4101" w:rsidP="007D4101">
      <w:pPr>
        <w:widowControl/>
        <w:suppressAutoHyphens w:val="0"/>
        <w:autoSpaceDE w:val="0"/>
        <w:autoSpaceDN w:val="0"/>
        <w:adjustRightInd w:val="0"/>
        <w:jc w:val="both"/>
        <w:rPr>
          <w:rFonts w:ascii="Garamond" w:eastAsiaTheme="minorHAnsi" w:hAnsi="Garamond" w:cs="TimesNewRomanPSMT"/>
          <w:kern w:val="0"/>
          <w:lang w:eastAsia="en-US" w:bidi="ar-SA"/>
        </w:rPr>
      </w:pPr>
    </w:p>
    <w:p w:rsidR="007D4101" w:rsidRDefault="007D4101" w:rsidP="007D4101">
      <w:pPr>
        <w:widowControl/>
        <w:suppressAutoHyphens w:val="0"/>
        <w:autoSpaceDE w:val="0"/>
        <w:autoSpaceDN w:val="0"/>
        <w:adjustRightInd w:val="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Starosta uviedol, že t. č. prebiehajú inžinierske práce. Tiež prebieha vyžiadanie súhlasov od dotknutých spoluvlastníkov pozemkov. Príslušným stavebným úradom pre územné konanie sa stala obec Pataš. Aj dneska sa konalo jedno zasadnutie v obci Sap medzi starostami obcí Medzičilizie a zástupcami vodárenskej spoločnosti. Stavba ČOV sa plánuje v kat. území Baloň, avšak obec Baloň nesúhlasila s umiestnením tejto stavby na jej územie. Nakoniec padla taká dohody, že vodárenská spoločnosť udelí písomný súhlas ostatným 4 obciam (Baloň, Čiližská Radvaň, Medveďov, Kľúčovec), že môžu nanosiť odpadovú vodu na danú plánovanú čističku v kat. úz. Baloň.</w:t>
      </w:r>
    </w:p>
    <w:p w:rsidR="007D4101" w:rsidRPr="007D4101" w:rsidRDefault="007D4101" w:rsidP="007D4101">
      <w:pPr>
        <w:widowControl/>
        <w:suppressAutoHyphens w:val="0"/>
        <w:autoSpaceDE w:val="0"/>
        <w:autoSpaceDN w:val="0"/>
        <w:adjustRightInd w:val="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 xml:space="preserve">Otázky neodzneli. Starosta predložil návrh uznesenia, podľa ktorého, obecné zastupiteľstvo berie na vedomie </w:t>
      </w:r>
      <w:r w:rsidR="00EB11FF">
        <w:rPr>
          <w:rFonts w:ascii="Garamond" w:eastAsiaTheme="minorHAnsi" w:hAnsi="Garamond" w:cs="TimesNewRomanPSMT"/>
          <w:kern w:val="0"/>
          <w:lang w:eastAsia="en-US" w:bidi="ar-SA"/>
        </w:rPr>
        <w:t>r</w:t>
      </w:r>
      <w:r w:rsidRPr="007D4101">
        <w:rPr>
          <w:rFonts w:ascii="Garamond" w:eastAsiaTheme="minorHAnsi" w:hAnsi="Garamond" w:cs="TimesNewRomanPSMT"/>
          <w:kern w:val="0"/>
          <w:lang w:eastAsia="en-US" w:bidi="ar-SA"/>
        </w:rPr>
        <w:t>eferát starostu obce o stave projektu „Sap, Ňárad, Pataš - kanalizácia a ČOV“</w:t>
      </w:r>
      <w:r>
        <w:rPr>
          <w:rFonts w:ascii="Garamond" w:eastAsiaTheme="minorHAnsi" w:hAnsi="Garamond" w:cs="TimesNewRomanPSMT"/>
          <w:kern w:val="0"/>
          <w:lang w:eastAsia="en-US" w:bidi="ar-SA"/>
        </w:rPr>
        <w:t>.</w:t>
      </w:r>
    </w:p>
    <w:p w:rsidR="007D4101" w:rsidRDefault="007D4101" w:rsidP="007D4101">
      <w:pPr>
        <w:widowControl/>
        <w:suppressAutoHyphens w:val="0"/>
        <w:autoSpaceDE w:val="0"/>
        <w:autoSpaceDN w:val="0"/>
        <w:adjustRightInd w:val="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 xml:space="preserve"> </w:t>
      </w:r>
      <w:r w:rsidRPr="00BC4A18">
        <w:rPr>
          <w:rFonts w:ascii="Garamond" w:hAnsi="Garamond"/>
          <w:bCs/>
          <w:u w:val="single"/>
        </w:rPr>
        <w:t>Uznesenie bolo jednohlasne schválené.</w:t>
      </w:r>
    </w:p>
    <w:p w:rsidR="007D4101" w:rsidRDefault="007D4101" w:rsidP="007D4101">
      <w:pPr>
        <w:widowControl/>
        <w:suppressAutoHyphens w:val="0"/>
        <w:autoSpaceDE w:val="0"/>
        <w:autoSpaceDN w:val="0"/>
        <w:adjustRightInd w:val="0"/>
        <w:jc w:val="both"/>
        <w:rPr>
          <w:rFonts w:ascii="Garamond" w:eastAsiaTheme="minorHAnsi" w:hAnsi="Garamond" w:cs="TimesNewRomanPSMT"/>
          <w:kern w:val="0"/>
          <w:lang w:eastAsia="en-US" w:bidi="ar-SA"/>
        </w:rPr>
      </w:pPr>
    </w:p>
    <w:p w:rsidR="007D4101" w:rsidRDefault="007D4101" w:rsidP="007D4101">
      <w:pPr>
        <w:widowControl/>
        <w:suppressAutoHyphens w:val="0"/>
        <w:autoSpaceDE w:val="0"/>
        <w:autoSpaceDN w:val="0"/>
        <w:adjustRightInd w:val="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 xml:space="preserve">Ad 15/ </w:t>
      </w:r>
      <w:r w:rsidRPr="007D4101">
        <w:rPr>
          <w:rFonts w:ascii="Garamond" w:eastAsiaTheme="minorHAnsi" w:hAnsi="Garamond" w:cs="TimesNewRomanPSMT"/>
          <w:kern w:val="0"/>
          <w:u w:val="single"/>
          <w:lang w:eastAsia="en-US" w:bidi="ar-SA"/>
        </w:rPr>
        <w:t>Referát starostu obce o ukončených, schválených a prebiehajúcich projektoch a</w:t>
      </w:r>
      <w:r>
        <w:rPr>
          <w:rFonts w:ascii="Garamond" w:eastAsiaTheme="minorHAnsi" w:hAnsi="Garamond" w:cs="TimesNewRomanPSMT"/>
          <w:kern w:val="0"/>
          <w:u w:val="single"/>
          <w:lang w:eastAsia="en-US" w:bidi="ar-SA"/>
        </w:rPr>
        <w:t> </w:t>
      </w:r>
      <w:r w:rsidRPr="007D4101">
        <w:rPr>
          <w:rFonts w:ascii="Garamond" w:eastAsiaTheme="minorHAnsi" w:hAnsi="Garamond" w:cs="TimesNewRomanPSMT"/>
          <w:kern w:val="0"/>
          <w:u w:val="single"/>
          <w:lang w:eastAsia="en-US" w:bidi="ar-SA"/>
        </w:rPr>
        <w:t>investíciách</w:t>
      </w:r>
    </w:p>
    <w:p w:rsidR="007D4101" w:rsidRDefault="007D4101" w:rsidP="007D4101">
      <w:pPr>
        <w:widowControl/>
        <w:suppressAutoHyphens w:val="0"/>
        <w:autoSpaceDE w:val="0"/>
        <w:autoSpaceDN w:val="0"/>
        <w:adjustRightInd w:val="0"/>
        <w:jc w:val="both"/>
        <w:rPr>
          <w:rFonts w:ascii="Garamond" w:eastAsiaTheme="minorHAnsi" w:hAnsi="Garamond" w:cs="TimesNewRomanPSMT"/>
          <w:kern w:val="0"/>
          <w:lang w:eastAsia="en-US" w:bidi="ar-SA"/>
        </w:rPr>
      </w:pPr>
    </w:p>
    <w:p w:rsidR="007D4101" w:rsidRDefault="007D4101" w:rsidP="007D4101">
      <w:pPr>
        <w:widowControl/>
        <w:suppressAutoHyphens w:val="0"/>
        <w:autoSpaceDE w:val="0"/>
        <w:autoSpaceDN w:val="0"/>
        <w:adjustRightInd w:val="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V rámci tohto programového bodu starosta predniesol nasledovné:</w:t>
      </w:r>
    </w:p>
    <w:p w:rsidR="008945B4" w:rsidRDefault="008945B4" w:rsidP="007D4101">
      <w:pPr>
        <w:widowControl/>
        <w:suppressAutoHyphens w:val="0"/>
        <w:autoSpaceDE w:val="0"/>
        <w:autoSpaceDN w:val="0"/>
        <w:adjustRightInd w:val="0"/>
        <w:jc w:val="both"/>
        <w:rPr>
          <w:rFonts w:ascii="Garamond" w:eastAsiaTheme="minorHAnsi" w:hAnsi="Garamond" w:cs="TimesNewRomanPSMT"/>
          <w:kern w:val="0"/>
          <w:lang w:eastAsia="en-US" w:bidi="ar-SA"/>
        </w:rPr>
      </w:pPr>
    </w:p>
    <w:p w:rsidR="008945B4" w:rsidRPr="008945B4" w:rsidRDefault="008945B4" w:rsidP="008945B4">
      <w:pPr>
        <w:widowControl/>
        <w:suppressAutoHyphens w:val="0"/>
        <w:autoSpaceDE w:val="0"/>
        <w:autoSpaceDN w:val="0"/>
        <w:adjustRightInd w:val="0"/>
        <w:jc w:val="both"/>
        <w:rPr>
          <w:rFonts w:ascii="Garamond" w:eastAsiaTheme="minorHAnsi" w:hAnsi="Garamond" w:cs="TimesNewRomanPSMT"/>
          <w:kern w:val="0"/>
          <w:lang w:eastAsia="en-US" w:bidi="ar-SA"/>
        </w:rPr>
      </w:pPr>
      <w:r w:rsidRPr="008945B4">
        <w:rPr>
          <w:rFonts w:ascii="Garamond" w:eastAsiaTheme="minorHAnsi" w:hAnsi="Garamond" w:cs="TimesNewRomanPSMT"/>
          <w:kern w:val="0"/>
          <w:lang w:eastAsia="en-US" w:bidi="ar-SA"/>
        </w:rPr>
        <w:lastRenderedPageBreak/>
        <w:t>Starosta predniesol referát o ukončených, schválených a prebiehajúcich projektoch.</w:t>
      </w:r>
    </w:p>
    <w:p w:rsidR="008945B4" w:rsidRPr="008945B4" w:rsidRDefault="008945B4" w:rsidP="008945B4">
      <w:pPr>
        <w:widowControl/>
        <w:suppressAutoHyphens w:val="0"/>
        <w:autoSpaceDE w:val="0"/>
        <w:autoSpaceDN w:val="0"/>
        <w:adjustRightInd w:val="0"/>
        <w:jc w:val="both"/>
        <w:rPr>
          <w:rFonts w:ascii="Garamond" w:eastAsiaTheme="minorHAnsi" w:hAnsi="Garamond" w:cs="TimesNewRomanPSMT"/>
          <w:kern w:val="0"/>
          <w:lang w:eastAsia="en-US" w:bidi="ar-SA"/>
        </w:rPr>
      </w:pPr>
    </w:p>
    <w:p w:rsidR="008945B4" w:rsidRDefault="008945B4" w:rsidP="008945B4">
      <w:pPr>
        <w:widowControl/>
        <w:suppressAutoHyphens w:val="0"/>
        <w:autoSpaceDE w:val="0"/>
        <w:autoSpaceDN w:val="0"/>
        <w:adjustRightInd w:val="0"/>
        <w:jc w:val="both"/>
        <w:rPr>
          <w:rFonts w:ascii="Garamond" w:eastAsiaTheme="minorHAnsi" w:hAnsi="Garamond" w:cs="TimesNewRomanPSMT"/>
          <w:kern w:val="0"/>
          <w:lang w:eastAsia="en-US" w:bidi="ar-SA"/>
        </w:rPr>
      </w:pPr>
      <w:r w:rsidRPr="008945B4">
        <w:rPr>
          <w:rFonts w:ascii="Garamond" w:eastAsiaTheme="minorHAnsi" w:hAnsi="Garamond" w:cs="TimesNewRomanPSMT"/>
          <w:kern w:val="0"/>
          <w:lang w:eastAsia="en-US" w:bidi="ar-SA"/>
        </w:rPr>
        <w:t>Predložený návrh bol jednohlasne schválený.</w:t>
      </w:r>
    </w:p>
    <w:p w:rsidR="007D4101" w:rsidRDefault="007D4101" w:rsidP="007D4101">
      <w:pPr>
        <w:widowControl/>
        <w:suppressAutoHyphens w:val="0"/>
        <w:autoSpaceDE w:val="0"/>
        <w:autoSpaceDN w:val="0"/>
        <w:adjustRightInd w:val="0"/>
        <w:jc w:val="both"/>
        <w:rPr>
          <w:rFonts w:ascii="Garamond" w:eastAsiaTheme="minorHAnsi" w:hAnsi="Garamond" w:cs="TimesNewRomanPSMT"/>
          <w:kern w:val="0"/>
          <w:lang w:eastAsia="en-US" w:bidi="ar-SA"/>
        </w:rPr>
      </w:pPr>
    </w:p>
    <w:p w:rsidR="007D4101" w:rsidRDefault="007D4101" w:rsidP="007D4101">
      <w:pPr>
        <w:widowControl/>
        <w:suppressAutoHyphens w:val="0"/>
        <w:autoSpaceDE w:val="0"/>
        <w:autoSpaceDN w:val="0"/>
        <w:adjustRightInd w:val="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Otázky neodzneli. Starosta predložil návrh uznesenia, podľa ktorého, obecné zastupiteľstvo berie na vedomie r</w:t>
      </w:r>
      <w:r w:rsidRPr="00805C2A">
        <w:rPr>
          <w:rFonts w:ascii="Garamond" w:eastAsiaTheme="minorHAnsi" w:hAnsi="Garamond" w:cs="TimesNewRomanPSMT"/>
          <w:kern w:val="0"/>
          <w:lang w:eastAsia="en-US" w:bidi="ar-SA"/>
        </w:rPr>
        <w:t>eferát starostu obce o ukončených, schválených a prebiehajúcich projektoch a investíciách</w:t>
      </w:r>
      <w:r>
        <w:rPr>
          <w:rFonts w:ascii="Garamond" w:eastAsiaTheme="minorHAnsi" w:hAnsi="Garamond" w:cs="TimesNewRomanPSMT"/>
          <w:kern w:val="0"/>
          <w:lang w:eastAsia="en-US" w:bidi="ar-SA"/>
        </w:rPr>
        <w:t>.</w:t>
      </w:r>
    </w:p>
    <w:p w:rsidR="008945B4" w:rsidRPr="007D4101" w:rsidRDefault="008945B4" w:rsidP="007D4101">
      <w:pPr>
        <w:widowControl/>
        <w:suppressAutoHyphens w:val="0"/>
        <w:autoSpaceDE w:val="0"/>
        <w:autoSpaceDN w:val="0"/>
        <w:adjustRightInd w:val="0"/>
        <w:jc w:val="both"/>
        <w:rPr>
          <w:rFonts w:ascii="Garamond" w:eastAsiaTheme="minorHAnsi" w:hAnsi="Garamond" w:cs="TimesNewRomanPSMT"/>
          <w:kern w:val="0"/>
          <w:lang w:eastAsia="en-US" w:bidi="ar-SA"/>
        </w:rPr>
      </w:pPr>
    </w:p>
    <w:p w:rsidR="007D4101" w:rsidRDefault="007D4101" w:rsidP="007D4101">
      <w:pPr>
        <w:widowControl/>
        <w:suppressAutoHyphens w:val="0"/>
        <w:autoSpaceDE w:val="0"/>
        <w:autoSpaceDN w:val="0"/>
        <w:adjustRightInd w:val="0"/>
        <w:jc w:val="both"/>
        <w:rPr>
          <w:rFonts w:ascii="Garamond" w:hAnsi="Garamond"/>
          <w:bCs/>
          <w:u w:val="single"/>
        </w:rPr>
      </w:pPr>
      <w:r w:rsidRPr="00BC4A18">
        <w:rPr>
          <w:rFonts w:ascii="Garamond" w:hAnsi="Garamond"/>
          <w:bCs/>
          <w:u w:val="single"/>
        </w:rPr>
        <w:t>Uznesenie bolo jednohlasne schválené.</w:t>
      </w:r>
    </w:p>
    <w:p w:rsidR="008945B4" w:rsidRDefault="008945B4" w:rsidP="007D4101">
      <w:pPr>
        <w:widowControl/>
        <w:suppressAutoHyphens w:val="0"/>
        <w:autoSpaceDE w:val="0"/>
        <w:autoSpaceDN w:val="0"/>
        <w:adjustRightInd w:val="0"/>
        <w:jc w:val="both"/>
        <w:rPr>
          <w:rFonts w:ascii="Garamond" w:hAnsi="Garamond"/>
          <w:bCs/>
          <w:u w:val="single"/>
        </w:rPr>
      </w:pPr>
    </w:p>
    <w:p w:rsidR="00EB11FF" w:rsidRPr="00EB11FF" w:rsidRDefault="00EB11FF" w:rsidP="007D4101">
      <w:pPr>
        <w:widowControl/>
        <w:suppressAutoHyphens w:val="0"/>
        <w:autoSpaceDE w:val="0"/>
        <w:autoSpaceDN w:val="0"/>
        <w:adjustRightInd w:val="0"/>
        <w:jc w:val="both"/>
        <w:rPr>
          <w:rFonts w:ascii="Garamond" w:eastAsiaTheme="minorHAnsi" w:hAnsi="Garamond" w:cs="TimesNewRomanPSMT"/>
          <w:kern w:val="0"/>
          <w:lang w:eastAsia="en-US" w:bidi="ar-SA"/>
        </w:rPr>
      </w:pPr>
      <w:r w:rsidRPr="00EB11FF">
        <w:rPr>
          <w:rFonts w:ascii="Garamond" w:hAnsi="Garamond"/>
          <w:bCs/>
        </w:rPr>
        <w:t>O 18:15 hod.</w:t>
      </w:r>
      <w:r>
        <w:rPr>
          <w:rFonts w:ascii="Garamond" w:hAnsi="Garamond"/>
          <w:bCs/>
        </w:rPr>
        <w:t xml:space="preserve"> poslanec Csicsay pozdravil prítomných a opustil rokovaciu miestnosť, nakoľko </w:t>
      </w:r>
      <w:r w:rsidR="008945B4">
        <w:rPr>
          <w:rFonts w:ascii="Garamond" w:hAnsi="Garamond"/>
          <w:bCs/>
        </w:rPr>
        <w:t xml:space="preserve">z rodinných dôvodov </w:t>
      </w:r>
      <w:r>
        <w:rPr>
          <w:rFonts w:ascii="Garamond" w:hAnsi="Garamond"/>
          <w:bCs/>
        </w:rPr>
        <w:t xml:space="preserve">musel odísť. </w:t>
      </w:r>
    </w:p>
    <w:p w:rsidR="007D4101" w:rsidRDefault="00EB11FF" w:rsidP="00EB11FF">
      <w:pPr>
        <w:widowControl/>
        <w:tabs>
          <w:tab w:val="left" w:pos="1027"/>
        </w:tabs>
        <w:suppressAutoHyphens w:val="0"/>
        <w:autoSpaceDE w:val="0"/>
        <w:autoSpaceDN w:val="0"/>
        <w:adjustRightInd w:val="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ab/>
      </w:r>
    </w:p>
    <w:p w:rsidR="007D4101" w:rsidRDefault="00EB11FF" w:rsidP="00EB11FF">
      <w:pPr>
        <w:widowControl/>
        <w:suppressAutoHyphens w:val="0"/>
        <w:autoSpaceDE w:val="0"/>
        <w:autoSpaceDN w:val="0"/>
        <w:adjustRightInd w:val="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 xml:space="preserve">Ad 16/ </w:t>
      </w:r>
      <w:r w:rsidR="007D4101" w:rsidRPr="00EB11FF">
        <w:rPr>
          <w:rFonts w:ascii="Garamond" w:eastAsiaTheme="minorHAnsi" w:hAnsi="Garamond" w:cs="TimesNewRomanPSMT"/>
          <w:kern w:val="0"/>
          <w:u w:val="single"/>
          <w:lang w:eastAsia="en-US" w:bidi="ar-SA"/>
        </w:rPr>
        <w:t>Ostatné úlohy, návrhy a podnety, správa o preventívnych opatrení spojených s pandémiou COVID-19</w:t>
      </w:r>
    </w:p>
    <w:p w:rsidR="00EB11FF" w:rsidRDefault="00EB11FF" w:rsidP="00EB11FF">
      <w:pPr>
        <w:widowControl/>
        <w:suppressAutoHyphens w:val="0"/>
        <w:autoSpaceDE w:val="0"/>
        <w:autoSpaceDN w:val="0"/>
        <w:adjustRightInd w:val="0"/>
        <w:jc w:val="both"/>
        <w:rPr>
          <w:rFonts w:ascii="Garamond" w:eastAsiaTheme="minorHAnsi" w:hAnsi="Garamond" w:cs="TimesNewRomanPSMT"/>
          <w:kern w:val="0"/>
          <w:lang w:eastAsia="en-US" w:bidi="ar-SA"/>
        </w:rPr>
      </w:pPr>
    </w:p>
    <w:p w:rsidR="00EB11FF" w:rsidRDefault="00EB11FF" w:rsidP="00EB11FF">
      <w:pPr>
        <w:widowControl/>
        <w:suppressAutoHyphens w:val="0"/>
        <w:autoSpaceDE w:val="0"/>
        <w:autoSpaceDN w:val="0"/>
        <w:adjustRightInd w:val="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Starosta udelil slovo PhDr. Vid</w:t>
      </w:r>
      <w:r w:rsidR="007D1A0D">
        <w:rPr>
          <w:rFonts w:ascii="Garamond" w:eastAsiaTheme="minorHAnsi" w:hAnsi="Garamond" w:cs="TimesNewRomanPSMT"/>
          <w:kern w:val="0"/>
          <w:lang w:eastAsia="en-US" w:bidi="ar-SA"/>
        </w:rPr>
        <w:t>a</w:t>
      </w:r>
      <w:r>
        <w:rPr>
          <w:rFonts w:ascii="Garamond" w:eastAsiaTheme="minorHAnsi" w:hAnsi="Garamond" w:cs="TimesNewRomanPSMT"/>
          <w:kern w:val="0"/>
          <w:lang w:eastAsia="en-US" w:bidi="ar-SA"/>
        </w:rPr>
        <w:t>ovej, ktorá predniesla referát o darovaní krvi, ktoré bolo realizované v obci v tomto mesiaci. Akcia bola veľmi úspešná. Z 80 záujemcov o darcovstvo nakoniec 54 os</w:t>
      </w:r>
      <w:r w:rsidR="007D1A0D">
        <w:rPr>
          <w:rFonts w:ascii="Garamond" w:eastAsiaTheme="minorHAnsi" w:hAnsi="Garamond" w:cs="TimesNewRomanPSMT"/>
          <w:kern w:val="0"/>
          <w:lang w:eastAsia="en-US" w:bidi="ar-SA"/>
        </w:rPr>
        <w:t>ôb</w:t>
      </w:r>
      <w:r>
        <w:rPr>
          <w:rFonts w:ascii="Garamond" w:eastAsiaTheme="minorHAnsi" w:hAnsi="Garamond" w:cs="TimesNewRomanPSMT"/>
          <w:kern w:val="0"/>
          <w:lang w:eastAsia="en-US" w:bidi="ar-SA"/>
        </w:rPr>
        <w:t xml:space="preserve"> daroval</w:t>
      </w:r>
      <w:r w:rsidR="007D1A0D">
        <w:rPr>
          <w:rFonts w:ascii="Garamond" w:eastAsiaTheme="minorHAnsi" w:hAnsi="Garamond" w:cs="TimesNewRomanPSMT"/>
          <w:kern w:val="0"/>
          <w:lang w:eastAsia="en-US" w:bidi="ar-SA"/>
        </w:rPr>
        <w:t>o</w:t>
      </w:r>
      <w:r>
        <w:rPr>
          <w:rFonts w:ascii="Garamond" w:eastAsiaTheme="minorHAnsi" w:hAnsi="Garamond" w:cs="TimesNewRomanPSMT"/>
          <w:kern w:val="0"/>
          <w:lang w:eastAsia="en-US" w:bidi="ar-SA"/>
        </w:rPr>
        <w:t xml:space="preserve"> krv, z toho 6 po prvýkrát. Poďakovala za spoluprácu starostovi, členom miestnej org. Slov. červeného kríža, príslušníkom DHZ a každému kto sa určitým spôsobom podieľal na úspešnosti akcie. </w:t>
      </w:r>
    </w:p>
    <w:p w:rsidR="00EB11FF" w:rsidRDefault="00EB11FF" w:rsidP="00EB11FF">
      <w:pPr>
        <w:widowControl/>
        <w:suppressAutoHyphens w:val="0"/>
        <w:autoSpaceDE w:val="0"/>
        <w:autoSpaceDN w:val="0"/>
        <w:adjustRightInd w:val="0"/>
        <w:jc w:val="both"/>
        <w:rPr>
          <w:rFonts w:ascii="Garamond" w:eastAsiaTheme="minorHAnsi" w:hAnsi="Garamond" w:cs="TimesNewRomanPSMT"/>
          <w:kern w:val="0"/>
          <w:lang w:eastAsia="en-US" w:bidi="ar-SA"/>
        </w:rPr>
      </w:pPr>
    </w:p>
    <w:p w:rsidR="007D4101" w:rsidRDefault="00EB11FF" w:rsidP="00EB11FF">
      <w:pPr>
        <w:widowControl/>
        <w:suppressAutoHyphens w:val="0"/>
        <w:autoSpaceDE w:val="0"/>
        <w:autoSpaceDN w:val="0"/>
        <w:adjustRightInd w:val="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Ad 17</w:t>
      </w:r>
      <w:r w:rsidR="007D1A0D">
        <w:rPr>
          <w:rFonts w:ascii="Garamond" w:eastAsiaTheme="minorHAnsi" w:hAnsi="Garamond" w:cs="TimesNewRomanPSMT"/>
          <w:kern w:val="0"/>
          <w:lang w:eastAsia="en-US" w:bidi="ar-SA"/>
        </w:rPr>
        <w:t>/</w:t>
      </w:r>
      <w:r>
        <w:rPr>
          <w:rFonts w:ascii="Garamond" w:eastAsiaTheme="minorHAnsi" w:hAnsi="Garamond" w:cs="TimesNewRomanPSMT"/>
          <w:kern w:val="0"/>
          <w:lang w:eastAsia="en-US" w:bidi="ar-SA"/>
        </w:rPr>
        <w:t xml:space="preserve"> </w:t>
      </w:r>
      <w:r w:rsidR="007D4101" w:rsidRPr="00EB11FF">
        <w:rPr>
          <w:rFonts w:ascii="Garamond" w:eastAsiaTheme="minorHAnsi" w:hAnsi="Garamond" w:cs="TimesNewRomanPSMT"/>
          <w:kern w:val="0"/>
          <w:u w:val="single"/>
          <w:lang w:eastAsia="en-US" w:bidi="ar-SA"/>
        </w:rPr>
        <w:t>Diskusia</w:t>
      </w:r>
    </w:p>
    <w:p w:rsidR="00EB11FF" w:rsidRDefault="00EB11FF" w:rsidP="00EB11FF">
      <w:pPr>
        <w:widowControl/>
        <w:suppressAutoHyphens w:val="0"/>
        <w:autoSpaceDE w:val="0"/>
        <w:autoSpaceDN w:val="0"/>
        <w:adjustRightInd w:val="0"/>
        <w:jc w:val="both"/>
        <w:rPr>
          <w:rFonts w:ascii="Garamond" w:eastAsiaTheme="minorHAnsi" w:hAnsi="Garamond" w:cs="TimesNewRomanPSMT"/>
          <w:kern w:val="0"/>
          <w:lang w:eastAsia="en-US" w:bidi="ar-SA"/>
        </w:rPr>
      </w:pPr>
    </w:p>
    <w:p w:rsidR="008945B4" w:rsidRDefault="00EB11FF" w:rsidP="00EB11FF">
      <w:pPr>
        <w:widowControl/>
        <w:suppressAutoHyphens w:val="0"/>
        <w:autoSpaceDE w:val="0"/>
        <w:autoSpaceDN w:val="0"/>
        <w:adjustRightInd w:val="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Starosta uviedol, že t. r. tzv. „Csiliz</w:t>
      </w:r>
      <w:r w:rsidR="008945B4">
        <w:rPr>
          <w:rFonts w:ascii="Garamond" w:eastAsiaTheme="minorHAnsi" w:hAnsi="Garamond" w:cs="TimesNewRomanPSMT"/>
          <w:kern w:val="0"/>
          <w:lang w:eastAsia="en-US" w:bidi="ar-SA"/>
        </w:rPr>
        <w:t xml:space="preserve">köz </w:t>
      </w:r>
      <w:r>
        <w:rPr>
          <w:rFonts w:ascii="Garamond" w:eastAsiaTheme="minorHAnsi" w:hAnsi="Garamond" w:cs="TimesNewRomanPSMT"/>
          <w:kern w:val="0"/>
          <w:lang w:eastAsia="en-US" w:bidi="ar-SA"/>
        </w:rPr>
        <w:t>kupa“ sa uskutočňuje v</w:t>
      </w:r>
      <w:r w:rsidR="007D1A0D">
        <w:rPr>
          <w:rFonts w:ascii="Garamond" w:eastAsiaTheme="minorHAnsi" w:hAnsi="Garamond" w:cs="TimesNewRomanPSMT"/>
          <w:kern w:val="0"/>
          <w:lang w:eastAsia="en-US" w:bidi="ar-SA"/>
        </w:rPr>
        <w:t> </w:t>
      </w:r>
      <w:r>
        <w:rPr>
          <w:rFonts w:ascii="Garamond" w:eastAsiaTheme="minorHAnsi" w:hAnsi="Garamond" w:cs="TimesNewRomanPSMT"/>
          <w:kern w:val="0"/>
          <w:lang w:eastAsia="en-US" w:bidi="ar-SA"/>
        </w:rPr>
        <w:t>naš</w:t>
      </w:r>
      <w:r w:rsidR="007D1A0D">
        <w:rPr>
          <w:rFonts w:ascii="Garamond" w:eastAsiaTheme="minorHAnsi" w:hAnsi="Garamond" w:cs="TimesNewRomanPSMT"/>
          <w:kern w:val="0"/>
          <w:lang w:eastAsia="en-US" w:bidi="ar-SA"/>
        </w:rPr>
        <w:t xml:space="preserve">ej </w:t>
      </w:r>
      <w:r>
        <w:rPr>
          <w:rFonts w:ascii="Garamond" w:eastAsiaTheme="minorHAnsi" w:hAnsi="Garamond" w:cs="TimesNewRomanPSMT"/>
          <w:kern w:val="0"/>
          <w:lang w:eastAsia="en-US" w:bidi="ar-SA"/>
        </w:rPr>
        <w:t>obci medzi 24</w:t>
      </w:r>
      <w:r w:rsidR="007D1A0D">
        <w:rPr>
          <w:rFonts w:ascii="Garamond" w:eastAsiaTheme="minorHAnsi" w:hAnsi="Garamond" w:cs="TimesNewRomanPSMT"/>
          <w:kern w:val="0"/>
          <w:lang w:eastAsia="en-US" w:bidi="ar-SA"/>
        </w:rPr>
        <w:t>.</w:t>
      </w:r>
      <w:r>
        <w:rPr>
          <w:rFonts w:ascii="Garamond" w:eastAsiaTheme="minorHAnsi" w:hAnsi="Garamond" w:cs="TimesNewRomanPSMT"/>
          <w:kern w:val="0"/>
          <w:lang w:eastAsia="en-US" w:bidi="ar-SA"/>
        </w:rPr>
        <w:t xml:space="preserve"> – 25</w:t>
      </w:r>
      <w:r w:rsidR="007D1A0D">
        <w:rPr>
          <w:rFonts w:ascii="Garamond" w:eastAsiaTheme="minorHAnsi" w:hAnsi="Garamond" w:cs="TimesNewRomanPSMT"/>
          <w:kern w:val="0"/>
          <w:lang w:eastAsia="en-US" w:bidi="ar-SA"/>
        </w:rPr>
        <w:t>.</w:t>
      </w:r>
      <w:r>
        <w:rPr>
          <w:rFonts w:ascii="Garamond" w:eastAsiaTheme="minorHAnsi" w:hAnsi="Garamond" w:cs="TimesNewRomanPSMT"/>
          <w:kern w:val="0"/>
          <w:lang w:eastAsia="en-US" w:bidi="ar-SA"/>
        </w:rPr>
        <w:t xml:space="preserve"> </w:t>
      </w:r>
      <w:r w:rsidR="007D1A0D">
        <w:rPr>
          <w:rFonts w:ascii="Garamond" w:eastAsiaTheme="minorHAnsi" w:hAnsi="Garamond" w:cs="TimesNewRomanPSMT"/>
          <w:kern w:val="0"/>
          <w:lang w:eastAsia="en-US" w:bidi="ar-SA"/>
        </w:rPr>
        <w:t>j</w:t>
      </w:r>
      <w:r>
        <w:rPr>
          <w:rFonts w:ascii="Garamond" w:eastAsiaTheme="minorHAnsi" w:hAnsi="Garamond" w:cs="TimesNewRomanPSMT"/>
          <w:kern w:val="0"/>
          <w:lang w:eastAsia="en-US" w:bidi="ar-SA"/>
        </w:rPr>
        <w:t>úlom</w:t>
      </w:r>
      <w:r w:rsidR="007D1A0D">
        <w:rPr>
          <w:rFonts w:ascii="Garamond" w:eastAsiaTheme="minorHAnsi" w:hAnsi="Garamond" w:cs="TimesNewRomanPSMT"/>
          <w:kern w:val="0"/>
          <w:lang w:eastAsia="en-US" w:bidi="ar-SA"/>
        </w:rPr>
        <w:t xml:space="preserve"> 2021</w:t>
      </w:r>
      <w:r w:rsidR="008945B4">
        <w:rPr>
          <w:rFonts w:ascii="Garamond" w:eastAsiaTheme="minorHAnsi" w:hAnsi="Garamond" w:cs="TimesNewRomanPSMT"/>
          <w:kern w:val="0"/>
          <w:lang w:eastAsia="en-US" w:bidi="ar-SA"/>
        </w:rPr>
        <w:t xml:space="preserve">. </w:t>
      </w:r>
      <w:r w:rsidR="00DC6755">
        <w:rPr>
          <w:rFonts w:ascii="Garamond" w:eastAsiaTheme="minorHAnsi" w:hAnsi="Garamond" w:cs="TimesNewRomanPSMT"/>
          <w:kern w:val="0"/>
          <w:lang w:eastAsia="en-US" w:bidi="ar-SA"/>
        </w:rPr>
        <w:t>Ďalej v</w:t>
      </w:r>
      <w:r w:rsidR="008945B4">
        <w:rPr>
          <w:rFonts w:ascii="Garamond" w:eastAsiaTheme="minorHAnsi" w:hAnsi="Garamond" w:cs="TimesNewRomanPSMT"/>
          <w:kern w:val="0"/>
          <w:lang w:eastAsia="en-US" w:bidi="ar-SA"/>
        </w:rPr>
        <w:t> letných mesiacoch</w:t>
      </w:r>
      <w:r w:rsidR="00DC6755">
        <w:rPr>
          <w:rFonts w:ascii="Garamond" w:eastAsiaTheme="minorHAnsi" w:hAnsi="Garamond" w:cs="TimesNewRomanPSMT"/>
          <w:kern w:val="0"/>
          <w:lang w:eastAsia="en-US" w:bidi="ar-SA"/>
        </w:rPr>
        <w:t xml:space="preserve"> samospráva</w:t>
      </w:r>
      <w:r w:rsidR="008945B4">
        <w:rPr>
          <w:rFonts w:ascii="Garamond" w:eastAsiaTheme="minorHAnsi" w:hAnsi="Garamond" w:cs="TimesNewRomanPSMT"/>
          <w:kern w:val="0"/>
          <w:lang w:eastAsia="en-US" w:bidi="ar-SA"/>
        </w:rPr>
        <w:t xml:space="preserve"> plánuje </w:t>
      </w:r>
      <w:r w:rsidR="00DC6755">
        <w:rPr>
          <w:rFonts w:ascii="Garamond" w:eastAsiaTheme="minorHAnsi" w:hAnsi="Garamond" w:cs="TimesNewRomanPSMT"/>
          <w:kern w:val="0"/>
          <w:lang w:eastAsia="en-US" w:bidi="ar-SA"/>
        </w:rPr>
        <w:t>organizovať</w:t>
      </w:r>
      <w:r w:rsidR="008945B4">
        <w:rPr>
          <w:rFonts w:ascii="Garamond" w:eastAsiaTheme="minorHAnsi" w:hAnsi="Garamond" w:cs="TimesNewRomanPSMT"/>
          <w:kern w:val="0"/>
          <w:lang w:eastAsia="en-US" w:bidi="ar-SA"/>
        </w:rPr>
        <w:t xml:space="preserve"> </w:t>
      </w:r>
      <w:r w:rsidR="00DC6755">
        <w:rPr>
          <w:rFonts w:ascii="Garamond" w:eastAsiaTheme="minorHAnsi" w:hAnsi="Garamond" w:cs="TimesNewRomanPSMT"/>
          <w:kern w:val="0"/>
          <w:lang w:eastAsia="en-US" w:bidi="ar-SA"/>
        </w:rPr>
        <w:t xml:space="preserve">zasadnutie dôchodcov spojené so slávnostným obedom. </w:t>
      </w:r>
    </w:p>
    <w:p w:rsidR="00EB11FF" w:rsidRPr="00805C2A" w:rsidRDefault="00EB11FF" w:rsidP="00EB11FF">
      <w:pPr>
        <w:widowControl/>
        <w:suppressAutoHyphens w:val="0"/>
        <w:autoSpaceDE w:val="0"/>
        <w:autoSpaceDN w:val="0"/>
        <w:adjustRightInd w:val="0"/>
        <w:jc w:val="both"/>
        <w:rPr>
          <w:rFonts w:ascii="Garamond" w:eastAsiaTheme="minorHAnsi" w:hAnsi="Garamond" w:cs="TimesNewRomanPSMT"/>
          <w:kern w:val="0"/>
          <w:lang w:eastAsia="en-US" w:bidi="ar-SA"/>
        </w:rPr>
      </w:pPr>
    </w:p>
    <w:p w:rsidR="00BC79A1" w:rsidRDefault="00BC79A1" w:rsidP="00903646">
      <w:pPr>
        <w:jc w:val="both"/>
        <w:rPr>
          <w:rFonts w:ascii="Garamond" w:hAnsi="Garamond"/>
        </w:rPr>
      </w:pPr>
    </w:p>
    <w:p w:rsidR="00903646" w:rsidRPr="008A6E43" w:rsidRDefault="00903646" w:rsidP="00903646">
      <w:pPr>
        <w:jc w:val="both"/>
        <w:rPr>
          <w:rFonts w:ascii="Garamond" w:hAnsi="Garamond"/>
        </w:rPr>
      </w:pPr>
      <w:r w:rsidRPr="008A6E43">
        <w:rPr>
          <w:rFonts w:ascii="Garamond" w:hAnsi="Garamond"/>
        </w:rPr>
        <w:t>Ad 1</w:t>
      </w:r>
      <w:r w:rsidR="00EB11FF">
        <w:rPr>
          <w:rFonts w:ascii="Garamond" w:hAnsi="Garamond"/>
        </w:rPr>
        <w:t>8</w:t>
      </w:r>
      <w:r w:rsidRPr="008A6E43">
        <w:rPr>
          <w:rFonts w:ascii="Garamond" w:hAnsi="Garamond"/>
        </w:rPr>
        <w:t xml:space="preserve">/ </w:t>
      </w:r>
      <w:r w:rsidRPr="008A6E43">
        <w:rPr>
          <w:rFonts w:ascii="Garamond" w:hAnsi="Garamond"/>
          <w:u w:val="single"/>
        </w:rPr>
        <w:t>Záver</w:t>
      </w:r>
    </w:p>
    <w:p w:rsidR="00F33D04" w:rsidRPr="008A6E43" w:rsidRDefault="00F33D04" w:rsidP="00F33D04">
      <w:pPr>
        <w:jc w:val="both"/>
        <w:rPr>
          <w:rFonts w:ascii="Garamond" w:hAnsi="Garamond"/>
          <w:u w:val="single"/>
        </w:rPr>
      </w:pPr>
    </w:p>
    <w:p w:rsidR="007E3865" w:rsidRPr="008A6E43" w:rsidRDefault="00BC79A1" w:rsidP="007E3865">
      <w:pPr>
        <w:jc w:val="both"/>
        <w:rPr>
          <w:rFonts w:ascii="Garamond" w:hAnsi="Garamond"/>
        </w:rPr>
      </w:pPr>
      <w:r>
        <w:rPr>
          <w:rFonts w:ascii="Garamond" w:hAnsi="Garamond"/>
        </w:rPr>
        <w:t>Ď</w:t>
      </w:r>
      <w:r w:rsidR="007D76AB" w:rsidRPr="008A6E43">
        <w:rPr>
          <w:rFonts w:ascii="Garamond" w:hAnsi="Garamond"/>
        </w:rPr>
        <w:t>alšie otázky a pripomienky neboli, s</w:t>
      </w:r>
      <w:r w:rsidR="007E3865" w:rsidRPr="008A6E43">
        <w:rPr>
          <w:rFonts w:ascii="Garamond" w:hAnsi="Garamond"/>
        </w:rPr>
        <w:t xml:space="preserve">tarosta konštatoval, že všetky programové body dnešného rokovania boli vyčerpané. Poďakoval prítomným za ich účasť a vyhlásil zasadnutie OZ </w:t>
      </w:r>
      <w:r w:rsidR="007D76AB" w:rsidRPr="008A6E43">
        <w:rPr>
          <w:rFonts w:ascii="Garamond" w:hAnsi="Garamond"/>
        </w:rPr>
        <w:t>o </w:t>
      </w:r>
      <w:r w:rsidR="008A6E43" w:rsidRPr="008A6E43">
        <w:rPr>
          <w:rFonts w:ascii="Garamond" w:hAnsi="Garamond"/>
        </w:rPr>
        <w:t>1</w:t>
      </w:r>
      <w:r w:rsidR="00EB11FF">
        <w:rPr>
          <w:rFonts w:ascii="Garamond" w:hAnsi="Garamond"/>
        </w:rPr>
        <w:t>8</w:t>
      </w:r>
      <w:r w:rsidR="007D76AB" w:rsidRPr="008A6E43">
        <w:rPr>
          <w:rFonts w:ascii="Garamond" w:hAnsi="Garamond"/>
        </w:rPr>
        <w:t>:</w:t>
      </w:r>
      <w:r w:rsidR="00EB11FF">
        <w:rPr>
          <w:rFonts w:ascii="Garamond" w:hAnsi="Garamond"/>
        </w:rPr>
        <w:t>2</w:t>
      </w:r>
      <w:r>
        <w:rPr>
          <w:rFonts w:ascii="Garamond" w:hAnsi="Garamond"/>
        </w:rPr>
        <w:t>5</w:t>
      </w:r>
      <w:r w:rsidR="007D76AB" w:rsidRPr="008A6E43">
        <w:rPr>
          <w:rFonts w:ascii="Garamond" w:hAnsi="Garamond"/>
        </w:rPr>
        <w:t xml:space="preserve"> hod. </w:t>
      </w:r>
      <w:r w:rsidR="007E3865" w:rsidRPr="008A6E43">
        <w:rPr>
          <w:rFonts w:ascii="Garamond" w:hAnsi="Garamond"/>
        </w:rPr>
        <w:t xml:space="preserve">za ukončené.  </w:t>
      </w:r>
    </w:p>
    <w:p w:rsidR="007E3865" w:rsidRPr="008A6E43" w:rsidRDefault="007E3865" w:rsidP="007E3865">
      <w:pPr>
        <w:jc w:val="both"/>
        <w:rPr>
          <w:rFonts w:ascii="Garamond" w:hAnsi="Garamond"/>
          <w:b/>
          <w:bCs/>
        </w:rPr>
      </w:pPr>
      <w:r w:rsidRPr="008A6E43">
        <w:rPr>
          <w:rFonts w:ascii="Garamond" w:hAnsi="Garamond"/>
          <w:b/>
          <w:bCs/>
        </w:rPr>
        <w:tab/>
      </w:r>
      <w:r w:rsidRPr="008A6E43">
        <w:rPr>
          <w:rFonts w:ascii="Garamond" w:hAnsi="Garamond"/>
          <w:b/>
          <w:bCs/>
        </w:rPr>
        <w:tab/>
      </w:r>
      <w:r w:rsidRPr="008A6E43">
        <w:rPr>
          <w:rFonts w:ascii="Garamond" w:hAnsi="Garamond"/>
          <w:b/>
          <w:bCs/>
        </w:rPr>
        <w:tab/>
      </w:r>
      <w:r w:rsidRPr="008A6E43">
        <w:rPr>
          <w:rFonts w:ascii="Garamond" w:hAnsi="Garamond"/>
          <w:b/>
          <w:bCs/>
        </w:rPr>
        <w:tab/>
      </w:r>
      <w:r w:rsidRPr="008A6E43">
        <w:rPr>
          <w:rFonts w:ascii="Garamond" w:hAnsi="Garamond"/>
          <w:b/>
          <w:bCs/>
        </w:rPr>
        <w:tab/>
      </w:r>
      <w:r w:rsidRPr="008A6E43">
        <w:rPr>
          <w:rFonts w:ascii="Garamond" w:hAnsi="Garamond"/>
          <w:b/>
          <w:bCs/>
        </w:rPr>
        <w:tab/>
      </w:r>
    </w:p>
    <w:p w:rsidR="00C677A1" w:rsidRPr="008A6E43" w:rsidRDefault="00C677A1" w:rsidP="00C677A1">
      <w:pPr>
        <w:tabs>
          <w:tab w:val="left" w:pos="709"/>
        </w:tabs>
        <w:jc w:val="both"/>
        <w:rPr>
          <w:rFonts w:ascii="Garamond" w:hAnsi="Garamond"/>
        </w:rPr>
      </w:pPr>
      <w:r w:rsidRPr="008A6E43">
        <w:rPr>
          <w:rFonts w:ascii="Garamond" w:hAnsi="Garamond"/>
        </w:rPr>
        <w:t>Starosta obce:</w:t>
      </w:r>
      <w:r w:rsidR="008A6E43">
        <w:rPr>
          <w:rFonts w:ascii="Garamond" w:hAnsi="Garamond"/>
        </w:rPr>
        <w:tab/>
      </w:r>
      <w:r w:rsidRPr="008A6E43">
        <w:rPr>
          <w:rFonts w:ascii="Garamond" w:hAnsi="Garamond"/>
        </w:rPr>
        <w:t xml:space="preserve"> </w:t>
      </w:r>
      <w:r w:rsidRPr="008A6E43">
        <w:rPr>
          <w:rFonts w:ascii="Garamond" w:hAnsi="Garamond"/>
        </w:rPr>
        <w:tab/>
      </w:r>
      <w:r w:rsidRPr="008A6E43">
        <w:rPr>
          <w:rFonts w:ascii="Garamond" w:hAnsi="Garamond"/>
        </w:rPr>
        <w:tab/>
      </w:r>
      <w:r w:rsidR="008A6E43">
        <w:rPr>
          <w:rFonts w:ascii="Garamond" w:hAnsi="Garamond"/>
        </w:rPr>
        <w:t xml:space="preserve">Ing. František Miklós  </w:t>
      </w:r>
      <w:r w:rsidR="008A6E43">
        <w:rPr>
          <w:rFonts w:ascii="Garamond" w:hAnsi="Garamond"/>
        </w:rPr>
        <w:tab/>
      </w:r>
      <w:r w:rsidRPr="008A6E43">
        <w:rPr>
          <w:rFonts w:ascii="Garamond" w:hAnsi="Garamond"/>
        </w:rPr>
        <w:tab/>
        <w:t>................................................</w:t>
      </w:r>
    </w:p>
    <w:p w:rsidR="000C0314" w:rsidRPr="008A6E43" w:rsidRDefault="000C0314" w:rsidP="00C677A1">
      <w:pPr>
        <w:tabs>
          <w:tab w:val="left" w:pos="709"/>
        </w:tabs>
        <w:jc w:val="both"/>
        <w:rPr>
          <w:rFonts w:ascii="Garamond" w:hAnsi="Garamond"/>
        </w:rPr>
      </w:pPr>
    </w:p>
    <w:p w:rsidR="000C0314" w:rsidRPr="008A6E43" w:rsidRDefault="000C0314" w:rsidP="00C677A1">
      <w:pPr>
        <w:tabs>
          <w:tab w:val="left" w:pos="709"/>
        </w:tabs>
        <w:jc w:val="both"/>
        <w:rPr>
          <w:rFonts w:ascii="Garamond" w:hAnsi="Garamond"/>
        </w:rPr>
      </w:pPr>
    </w:p>
    <w:p w:rsidR="000C0314" w:rsidRPr="008A6E43" w:rsidRDefault="000C0314" w:rsidP="00C677A1">
      <w:pPr>
        <w:tabs>
          <w:tab w:val="left" w:pos="709"/>
        </w:tabs>
        <w:jc w:val="both"/>
        <w:rPr>
          <w:rFonts w:ascii="Garamond" w:hAnsi="Garamond"/>
        </w:rPr>
      </w:pPr>
    </w:p>
    <w:p w:rsidR="00C677A1" w:rsidRPr="008A6E43" w:rsidRDefault="00C677A1" w:rsidP="00C677A1">
      <w:pPr>
        <w:jc w:val="both"/>
        <w:rPr>
          <w:rFonts w:ascii="Garamond" w:hAnsi="Garamond"/>
        </w:rPr>
      </w:pPr>
      <w:r w:rsidRPr="008A6E43">
        <w:rPr>
          <w:rFonts w:ascii="Garamond" w:hAnsi="Garamond"/>
        </w:rPr>
        <w:t>Overovatelia zápisnice:</w:t>
      </w:r>
      <w:r w:rsidRPr="008A6E43">
        <w:rPr>
          <w:rFonts w:ascii="Garamond" w:hAnsi="Garamond"/>
        </w:rPr>
        <w:tab/>
      </w:r>
      <w:r w:rsidR="00EB11FF" w:rsidRPr="004F0CAD">
        <w:rPr>
          <w:rFonts w:ascii="Garamond" w:hAnsi="Garamond"/>
        </w:rPr>
        <w:t>PhDr. Edita Vid</w:t>
      </w:r>
      <w:r w:rsidR="00EB11FF">
        <w:rPr>
          <w:rFonts w:ascii="Garamond" w:hAnsi="Garamond"/>
        </w:rPr>
        <w:t>a</w:t>
      </w:r>
      <w:r w:rsidR="00EB11FF" w:rsidRPr="004F0CAD">
        <w:rPr>
          <w:rFonts w:ascii="Garamond" w:hAnsi="Garamond"/>
        </w:rPr>
        <w:t>ová</w:t>
      </w:r>
      <w:r w:rsidR="00EB11FF">
        <w:rPr>
          <w:rFonts w:ascii="Garamond" w:hAnsi="Garamond"/>
        </w:rPr>
        <w:tab/>
      </w:r>
      <w:r w:rsidR="00353EEF" w:rsidRPr="00353EEF">
        <w:rPr>
          <w:rFonts w:ascii="Garamond" w:hAnsi="Garamond"/>
        </w:rPr>
        <w:tab/>
      </w:r>
      <w:r w:rsidRPr="008A6E43">
        <w:rPr>
          <w:rFonts w:ascii="Garamond" w:hAnsi="Garamond"/>
        </w:rPr>
        <w:t>….............................................</w:t>
      </w:r>
    </w:p>
    <w:p w:rsidR="00C677A1" w:rsidRPr="008A6E43" w:rsidRDefault="00C677A1" w:rsidP="00C677A1">
      <w:pPr>
        <w:jc w:val="both"/>
        <w:rPr>
          <w:rFonts w:ascii="Garamond" w:hAnsi="Garamond"/>
        </w:rPr>
      </w:pPr>
    </w:p>
    <w:p w:rsidR="00C677A1" w:rsidRPr="008A6E43" w:rsidRDefault="00C677A1" w:rsidP="00C677A1">
      <w:pPr>
        <w:jc w:val="both"/>
        <w:rPr>
          <w:rFonts w:ascii="Garamond" w:hAnsi="Garamond"/>
        </w:rPr>
      </w:pPr>
    </w:p>
    <w:p w:rsidR="00C677A1" w:rsidRPr="008A6E43" w:rsidRDefault="00C677A1" w:rsidP="00C677A1">
      <w:pPr>
        <w:jc w:val="both"/>
        <w:rPr>
          <w:rFonts w:ascii="Garamond" w:hAnsi="Garamond"/>
        </w:rPr>
      </w:pPr>
    </w:p>
    <w:p w:rsidR="00C677A1" w:rsidRPr="008A6E43" w:rsidRDefault="00C677A1" w:rsidP="00C677A1">
      <w:pPr>
        <w:jc w:val="both"/>
        <w:rPr>
          <w:rFonts w:ascii="Garamond" w:hAnsi="Garamond"/>
        </w:rPr>
      </w:pPr>
      <w:r w:rsidRPr="008A6E43">
        <w:rPr>
          <w:rFonts w:ascii="Garamond" w:hAnsi="Garamond"/>
        </w:rPr>
        <w:tab/>
      </w:r>
      <w:r w:rsidRPr="008A6E43">
        <w:rPr>
          <w:rFonts w:ascii="Garamond" w:hAnsi="Garamond"/>
        </w:rPr>
        <w:tab/>
      </w:r>
      <w:r w:rsidRPr="008A6E43">
        <w:rPr>
          <w:rFonts w:ascii="Garamond" w:hAnsi="Garamond"/>
        </w:rPr>
        <w:tab/>
      </w:r>
      <w:r w:rsidRPr="00353EEF">
        <w:rPr>
          <w:rFonts w:ascii="Garamond" w:hAnsi="Garamond"/>
        </w:rPr>
        <w:tab/>
      </w:r>
      <w:r w:rsidR="00EB11FF">
        <w:rPr>
          <w:rFonts w:ascii="Garamond" w:hAnsi="Garamond"/>
        </w:rPr>
        <w:t>Alexander Csicsay</w:t>
      </w:r>
      <w:r w:rsidRPr="008A6E43">
        <w:rPr>
          <w:rFonts w:ascii="Garamond" w:hAnsi="Garamond"/>
        </w:rPr>
        <w:tab/>
      </w:r>
      <w:r w:rsidR="00353EEF">
        <w:rPr>
          <w:rFonts w:ascii="Garamond" w:hAnsi="Garamond"/>
        </w:rPr>
        <w:tab/>
      </w:r>
      <w:r w:rsidRPr="008A6E43">
        <w:rPr>
          <w:rFonts w:ascii="Garamond" w:hAnsi="Garamond"/>
        </w:rPr>
        <w:t>….............................................</w:t>
      </w:r>
    </w:p>
    <w:p w:rsidR="00C677A1" w:rsidRPr="008A6E43" w:rsidRDefault="00C677A1" w:rsidP="00C677A1">
      <w:pPr>
        <w:jc w:val="both"/>
        <w:rPr>
          <w:rFonts w:ascii="Garamond" w:hAnsi="Garamond"/>
        </w:rPr>
      </w:pPr>
    </w:p>
    <w:p w:rsidR="00C677A1" w:rsidRPr="008A6E43" w:rsidRDefault="00C677A1" w:rsidP="00C677A1">
      <w:pPr>
        <w:jc w:val="both"/>
        <w:rPr>
          <w:rFonts w:ascii="Garamond" w:hAnsi="Garamond"/>
        </w:rPr>
      </w:pPr>
    </w:p>
    <w:p w:rsidR="00C677A1" w:rsidRPr="008A6E43" w:rsidRDefault="00C677A1" w:rsidP="00C677A1">
      <w:pPr>
        <w:jc w:val="both"/>
        <w:rPr>
          <w:rFonts w:ascii="Garamond" w:hAnsi="Garamond"/>
        </w:rPr>
      </w:pPr>
    </w:p>
    <w:p w:rsidR="00C677A1" w:rsidRPr="008A6E43" w:rsidRDefault="00C677A1" w:rsidP="00C677A1">
      <w:pPr>
        <w:jc w:val="both"/>
        <w:rPr>
          <w:rFonts w:ascii="Garamond" w:hAnsi="Garamond"/>
        </w:rPr>
      </w:pPr>
      <w:r w:rsidRPr="008A6E43">
        <w:rPr>
          <w:rFonts w:ascii="Garamond" w:hAnsi="Garamond"/>
        </w:rPr>
        <w:t>Zapisovateľka:</w:t>
      </w:r>
      <w:r w:rsidRPr="008A6E43">
        <w:rPr>
          <w:rFonts w:ascii="Garamond" w:hAnsi="Garamond"/>
        </w:rPr>
        <w:tab/>
      </w:r>
      <w:r w:rsidRPr="008A6E43">
        <w:rPr>
          <w:rFonts w:ascii="Garamond" w:hAnsi="Garamond"/>
        </w:rPr>
        <w:tab/>
      </w:r>
      <w:r w:rsidR="008A6E43">
        <w:rPr>
          <w:rFonts w:ascii="Garamond" w:hAnsi="Garamond"/>
        </w:rPr>
        <w:tab/>
      </w:r>
      <w:r w:rsidRPr="008A6E43">
        <w:rPr>
          <w:rFonts w:ascii="Garamond" w:hAnsi="Garamond"/>
        </w:rPr>
        <w:t xml:space="preserve">Sylvia Barciová </w:t>
      </w:r>
      <w:r w:rsidRPr="008A6E43">
        <w:rPr>
          <w:rFonts w:ascii="Garamond" w:hAnsi="Garamond"/>
        </w:rPr>
        <w:tab/>
      </w:r>
      <w:r w:rsidRPr="008A6E43">
        <w:rPr>
          <w:rFonts w:ascii="Garamond" w:hAnsi="Garamond"/>
        </w:rPr>
        <w:tab/>
        <w:t>….........................................</w:t>
      </w:r>
    </w:p>
    <w:p w:rsidR="004F48F3" w:rsidRPr="00052024" w:rsidRDefault="004F48F3" w:rsidP="00C677A1">
      <w:pPr>
        <w:jc w:val="both"/>
        <w:rPr>
          <w:rFonts w:ascii="Garamond" w:hAnsi="Garamond"/>
        </w:rPr>
      </w:pPr>
    </w:p>
    <w:p w:rsidR="00C677A1" w:rsidRPr="00052024" w:rsidRDefault="00C677A1" w:rsidP="00C677A1">
      <w:pPr>
        <w:jc w:val="both"/>
        <w:rPr>
          <w:rFonts w:ascii="Garamond" w:hAnsi="Garamond"/>
        </w:rPr>
      </w:pPr>
      <w:r w:rsidRPr="00052024">
        <w:rPr>
          <w:rFonts w:ascii="Garamond" w:hAnsi="Garamond"/>
        </w:rPr>
        <w:t>Prílohy:</w:t>
      </w:r>
      <w:r w:rsidRPr="00052024">
        <w:rPr>
          <w:rFonts w:ascii="Garamond" w:hAnsi="Garamond"/>
        </w:rPr>
        <w:tab/>
        <w:t xml:space="preserve">Pozvánka na zasadnutie OZ </w:t>
      </w:r>
    </w:p>
    <w:p w:rsidR="00C677A1" w:rsidRDefault="00C677A1" w:rsidP="00C677A1">
      <w:pPr>
        <w:jc w:val="both"/>
        <w:rPr>
          <w:rFonts w:ascii="Garamond" w:hAnsi="Garamond"/>
        </w:rPr>
      </w:pPr>
      <w:r w:rsidRPr="00052024">
        <w:rPr>
          <w:rFonts w:ascii="Garamond" w:hAnsi="Garamond"/>
        </w:rPr>
        <w:tab/>
      </w:r>
      <w:r w:rsidRPr="00052024">
        <w:rPr>
          <w:rFonts w:ascii="Garamond" w:hAnsi="Garamond"/>
        </w:rPr>
        <w:tab/>
        <w:t>Prezenčná listina</w:t>
      </w:r>
    </w:p>
    <w:p w:rsidR="00EB11FF" w:rsidRDefault="00EB11FF"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lastRenderedPageBreak/>
        <w:t>O</w:t>
      </w:r>
      <w:r w:rsidRPr="00805C2A">
        <w:rPr>
          <w:rFonts w:ascii="Garamond" w:eastAsiaTheme="minorHAnsi" w:hAnsi="Garamond" w:cs="TimesNewRomanPSMT"/>
          <w:kern w:val="0"/>
          <w:lang w:eastAsia="en-US" w:bidi="ar-SA"/>
        </w:rPr>
        <w:t>dpoveď od žiadateľa Dr. Imre Bartal na uznesenie č. 137/2021/16-06</w:t>
      </w:r>
    </w:p>
    <w:p w:rsidR="00EB11FF" w:rsidRPr="00805C2A" w:rsidRDefault="00EB11FF"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 xml:space="preserve">Návrh: Dohoda o zrušení a vyporiadaní podielového spoluvlastníctva k nehnuteľnostiam (parc. č. 141/3 </w:t>
      </w:r>
      <w:r>
        <w:rPr>
          <w:rFonts w:ascii="Garamond" w:eastAsiaTheme="minorHAnsi" w:hAnsi="Garamond" w:cs="TimesNewRomanPSMT"/>
          <w:kern w:val="0"/>
          <w:lang w:eastAsia="en-US" w:bidi="ar-SA"/>
        </w:rPr>
        <w:t>a</w:t>
      </w:r>
      <w:r w:rsidRPr="00805C2A">
        <w:rPr>
          <w:rFonts w:ascii="Garamond" w:eastAsiaTheme="minorHAnsi" w:hAnsi="Garamond" w:cs="TimesNewRomanPSMT"/>
          <w:kern w:val="0"/>
          <w:lang w:eastAsia="en-US" w:bidi="ar-SA"/>
        </w:rPr>
        <w:t xml:space="preserve"> 142)</w:t>
      </w:r>
    </w:p>
    <w:p w:rsidR="00EB11FF" w:rsidRPr="00805C2A" w:rsidRDefault="00EB11FF"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Správa o plnení</w:t>
      </w:r>
      <w:r>
        <w:rPr>
          <w:rFonts w:ascii="Garamond" w:eastAsiaTheme="minorHAnsi" w:hAnsi="Garamond" w:cs="TimesNewRomanPSMT"/>
          <w:kern w:val="0"/>
          <w:lang w:eastAsia="en-US" w:bidi="ar-SA"/>
        </w:rPr>
        <w:t xml:space="preserve"> úloh KPSS obce Sap za rok 2020</w:t>
      </w:r>
    </w:p>
    <w:p w:rsidR="00EB11FF" w:rsidRPr="00805C2A" w:rsidRDefault="00EB11FF"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Komunitný plán sociálnych služie</w:t>
      </w:r>
      <w:r>
        <w:rPr>
          <w:rFonts w:ascii="Garamond" w:eastAsiaTheme="minorHAnsi" w:hAnsi="Garamond" w:cs="TimesNewRomanPSMT"/>
          <w:kern w:val="0"/>
          <w:lang w:eastAsia="en-US" w:bidi="ar-SA"/>
        </w:rPr>
        <w:t>b obce Sap, 2021-2026</w:t>
      </w:r>
    </w:p>
    <w:p w:rsidR="00EB11FF" w:rsidRPr="00805C2A" w:rsidRDefault="00EB11FF"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Návrh: Všeobecne záväzné nariadenie č. 01/2021 o nakladaní s komunálnymi odpadmi a s drobnými stave</w:t>
      </w:r>
      <w:r>
        <w:rPr>
          <w:rFonts w:ascii="Garamond" w:eastAsiaTheme="minorHAnsi" w:hAnsi="Garamond" w:cs="TimesNewRomanPSMT"/>
          <w:kern w:val="0"/>
          <w:lang w:eastAsia="en-US" w:bidi="ar-SA"/>
        </w:rPr>
        <w:t>bnými odpadmi na území obce Sap</w:t>
      </w:r>
    </w:p>
    <w:p w:rsidR="00EB11FF" w:rsidRDefault="00EB11FF"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Návrh: Záve</w:t>
      </w:r>
      <w:r>
        <w:rPr>
          <w:rFonts w:ascii="Garamond" w:eastAsiaTheme="minorHAnsi" w:hAnsi="Garamond" w:cs="TimesNewRomanPSMT"/>
          <w:kern w:val="0"/>
          <w:lang w:eastAsia="en-US" w:bidi="ar-SA"/>
        </w:rPr>
        <w:t>rečný účet Obce SAP za rok 2020</w:t>
      </w:r>
    </w:p>
    <w:p w:rsidR="00EB11FF" w:rsidRDefault="00EB11FF"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Odborné stanovisko k návr</w:t>
      </w:r>
      <w:r>
        <w:rPr>
          <w:rFonts w:ascii="Garamond" w:eastAsiaTheme="minorHAnsi" w:hAnsi="Garamond" w:cs="TimesNewRomanPSMT"/>
          <w:kern w:val="0"/>
          <w:lang w:eastAsia="en-US" w:bidi="ar-SA"/>
        </w:rPr>
        <w:t>hu záverečného účtu za rok 2020</w:t>
      </w:r>
    </w:p>
    <w:p w:rsidR="00EB11FF" w:rsidRDefault="00EB11FF"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Výročná správa: Obec Sap a Obecný podnik Sap, s.r.o.</w:t>
      </w:r>
      <w:r>
        <w:rPr>
          <w:rFonts w:ascii="Garamond" w:eastAsiaTheme="minorHAnsi" w:hAnsi="Garamond" w:cs="TimesNewRomanPSMT"/>
          <w:kern w:val="0"/>
          <w:lang w:eastAsia="en-US" w:bidi="ar-SA"/>
        </w:rPr>
        <w:t xml:space="preserve"> - registrovaný sociálny podnik</w:t>
      </w:r>
    </w:p>
    <w:p w:rsidR="00EB11FF" w:rsidRDefault="00EB11FF"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Vyhlásenie voľby Hlavného kontrolóra obce Sap.</w:t>
      </w: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7D1A0D" w:rsidRDefault="007D1A0D" w:rsidP="00EB11FF">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1328C2" w:rsidRPr="00052024" w:rsidRDefault="007E3865" w:rsidP="007E3865">
      <w:pPr>
        <w:jc w:val="center"/>
        <w:rPr>
          <w:rFonts w:ascii="Garamond" w:hAnsi="Garamond"/>
          <w:b/>
          <w:bCs/>
          <w:sz w:val="32"/>
          <w:szCs w:val="32"/>
          <w:u w:val="single"/>
        </w:rPr>
      </w:pPr>
      <w:r w:rsidRPr="00052024">
        <w:rPr>
          <w:rFonts w:ascii="Garamond" w:hAnsi="Garamond"/>
          <w:b/>
          <w:bCs/>
          <w:sz w:val="32"/>
          <w:szCs w:val="32"/>
          <w:u w:val="single"/>
        </w:rPr>
        <w:lastRenderedPageBreak/>
        <w:t>U</w:t>
      </w:r>
      <w:r w:rsidR="001328C2" w:rsidRPr="00052024">
        <w:rPr>
          <w:rFonts w:ascii="Garamond" w:hAnsi="Garamond"/>
          <w:b/>
          <w:bCs/>
          <w:sz w:val="32"/>
          <w:szCs w:val="32"/>
          <w:u w:val="single"/>
        </w:rPr>
        <w:t xml:space="preserve">ZNESENIA </w:t>
      </w:r>
    </w:p>
    <w:p w:rsidR="001328C2" w:rsidRPr="00052024" w:rsidRDefault="001328C2" w:rsidP="007E3865">
      <w:pPr>
        <w:jc w:val="center"/>
        <w:rPr>
          <w:rFonts w:ascii="Garamond" w:hAnsi="Garamond"/>
          <w:b/>
          <w:bCs/>
          <w:u w:val="single"/>
        </w:rPr>
      </w:pPr>
    </w:p>
    <w:p w:rsidR="007E3865" w:rsidRPr="00052024" w:rsidRDefault="001328C2" w:rsidP="007E3865">
      <w:pPr>
        <w:jc w:val="center"/>
        <w:rPr>
          <w:rFonts w:ascii="Garamond" w:hAnsi="Garamond"/>
          <w:b/>
          <w:bCs/>
          <w:u w:val="single"/>
        </w:rPr>
      </w:pPr>
      <w:r w:rsidRPr="00052024">
        <w:rPr>
          <w:rFonts w:ascii="Garamond" w:hAnsi="Garamond"/>
          <w:b/>
          <w:bCs/>
          <w:u w:val="single"/>
        </w:rPr>
        <w:t>Uznesenie č.</w:t>
      </w:r>
      <w:r w:rsidR="00052024" w:rsidRPr="00052024">
        <w:rPr>
          <w:rFonts w:ascii="Garamond" w:hAnsi="Garamond"/>
          <w:b/>
          <w:bCs/>
          <w:u w:val="single"/>
        </w:rPr>
        <w:t xml:space="preserve"> </w:t>
      </w:r>
      <w:r w:rsidRPr="00052024">
        <w:rPr>
          <w:rFonts w:ascii="Garamond" w:hAnsi="Garamond"/>
          <w:b/>
          <w:bCs/>
          <w:u w:val="single"/>
        </w:rPr>
        <w:t xml:space="preserve"> </w:t>
      </w:r>
      <w:r w:rsidR="005C12DE">
        <w:rPr>
          <w:rFonts w:ascii="Garamond" w:hAnsi="Garamond"/>
          <w:b/>
          <w:bCs/>
          <w:u w:val="single"/>
        </w:rPr>
        <w:t>149/2021/17-01</w:t>
      </w:r>
    </w:p>
    <w:p w:rsidR="00052024" w:rsidRPr="00052024" w:rsidRDefault="00052024" w:rsidP="007E3865">
      <w:pPr>
        <w:jc w:val="both"/>
        <w:rPr>
          <w:rFonts w:ascii="Garamond" w:hAnsi="Garamond"/>
        </w:rPr>
      </w:pPr>
    </w:p>
    <w:p w:rsidR="001677E4" w:rsidRPr="001677E4" w:rsidRDefault="007E3865" w:rsidP="001677E4">
      <w:pPr>
        <w:jc w:val="both"/>
        <w:rPr>
          <w:rFonts w:ascii="Garamond" w:hAnsi="Garamond"/>
          <w:bCs/>
        </w:rPr>
      </w:pPr>
      <w:r w:rsidRPr="00052024">
        <w:rPr>
          <w:rFonts w:ascii="Garamond" w:hAnsi="Garamond"/>
          <w:b/>
          <w:bCs/>
        </w:rPr>
        <w:t xml:space="preserve">Obecné zastupiteľstvo </w:t>
      </w:r>
      <w:r w:rsidR="00CC4598" w:rsidRPr="00052024">
        <w:rPr>
          <w:rFonts w:ascii="Garamond" w:hAnsi="Garamond"/>
          <w:b/>
          <w:bCs/>
        </w:rPr>
        <w:t>o</w:t>
      </w:r>
      <w:r w:rsidRPr="00052024">
        <w:rPr>
          <w:rFonts w:ascii="Garamond" w:hAnsi="Garamond"/>
          <w:b/>
          <w:bCs/>
        </w:rPr>
        <w:t xml:space="preserve">bce </w:t>
      </w:r>
      <w:r w:rsidR="00052024" w:rsidRPr="00052024">
        <w:rPr>
          <w:rFonts w:ascii="Garamond" w:hAnsi="Garamond"/>
          <w:b/>
          <w:bCs/>
        </w:rPr>
        <w:t xml:space="preserve">Sap </w:t>
      </w:r>
      <w:r w:rsidRPr="00052024">
        <w:rPr>
          <w:rFonts w:ascii="Garamond" w:hAnsi="Garamond"/>
          <w:b/>
          <w:bCs/>
        </w:rPr>
        <w:t xml:space="preserve">schvaľuje </w:t>
      </w:r>
      <w:r w:rsidR="00052024" w:rsidRPr="00052024">
        <w:rPr>
          <w:rFonts w:ascii="Garamond" w:hAnsi="Garamond"/>
        </w:rPr>
        <w:t xml:space="preserve">za overovateľov zápisnice </w:t>
      </w:r>
      <w:r w:rsidR="00052024" w:rsidRPr="001677E4">
        <w:rPr>
          <w:rFonts w:ascii="Garamond" w:hAnsi="Garamond"/>
        </w:rPr>
        <w:t xml:space="preserve">poslankyňu </w:t>
      </w:r>
      <w:r w:rsidR="007D1A0D" w:rsidRPr="004F0CAD">
        <w:rPr>
          <w:rFonts w:ascii="Garamond" w:hAnsi="Garamond"/>
        </w:rPr>
        <w:t>PhDr. Edit</w:t>
      </w:r>
      <w:r w:rsidR="007D1A0D">
        <w:rPr>
          <w:rFonts w:ascii="Garamond" w:hAnsi="Garamond"/>
        </w:rPr>
        <w:t>u</w:t>
      </w:r>
      <w:r w:rsidR="007D1A0D" w:rsidRPr="004F0CAD">
        <w:rPr>
          <w:rFonts w:ascii="Garamond" w:hAnsi="Garamond"/>
        </w:rPr>
        <w:t xml:space="preserve"> Vid</w:t>
      </w:r>
      <w:r w:rsidR="007D1A0D">
        <w:rPr>
          <w:rFonts w:ascii="Garamond" w:hAnsi="Garamond"/>
        </w:rPr>
        <w:t>a</w:t>
      </w:r>
      <w:r w:rsidR="007D1A0D" w:rsidRPr="004F0CAD">
        <w:rPr>
          <w:rFonts w:ascii="Garamond" w:hAnsi="Garamond"/>
        </w:rPr>
        <w:t>ov</w:t>
      </w:r>
      <w:r w:rsidR="007D1A0D">
        <w:rPr>
          <w:rFonts w:ascii="Garamond" w:hAnsi="Garamond"/>
        </w:rPr>
        <w:t xml:space="preserve">ú a </w:t>
      </w:r>
      <w:r w:rsidR="007D1A0D" w:rsidRPr="004F0CAD">
        <w:rPr>
          <w:rFonts w:ascii="Garamond" w:hAnsi="Garamond"/>
        </w:rPr>
        <w:t>Alexandr</w:t>
      </w:r>
      <w:r w:rsidR="007D1A0D">
        <w:rPr>
          <w:rFonts w:ascii="Garamond" w:hAnsi="Garamond"/>
        </w:rPr>
        <w:t>a</w:t>
      </w:r>
      <w:r w:rsidR="007D1A0D" w:rsidRPr="004F0CAD">
        <w:rPr>
          <w:rFonts w:ascii="Garamond" w:hAnsi="Garamond"/>
        </w:rPr>
        <w:t xml:space="preserve"> Csicsay</w:t>
      </w:r>
      <w:r w:rsidR="007D1A0D">
        <w:rPr>
          <w:rFonts w:ascii="Garamond" w:hAnsi="Garamond"/>
        </w:rPr>
        <w:t>ho</w:t>
      </w:r>
      <w:r w:rsidR="001677E4" w:rsidRPr="001677E4">
        <w:rPr>
          <w:rFonts w:ascii="Garamond" w:hAnsi="Garamond"/>
        </w:rPr>
        <w:t>.</w:t>
      </w:r>
    </w:p>
    <w:p w:rsidR="00052024" w:rsidRPr="001677E4" w:rsidRDefault="00052024" w:rsidP="00052024">
      <w:pPr>
        <w:jc w:val="both"/>
        <w:rPr>
          <w:rFonts w:ascii="Garamond" w:hAnsi="Garamond"/>
          <w:bCs/>
        </w:rPr>
      </w:pPr>
    </w:p>
    <w:p w:rsidR="007E3865" w:rsidRPr="00052024" w:rsidRDefault="007E3865" w:rsidP="007E3865">
      <w:pPr>
        <w:jc w:val="both"/>
        <w:rPr>
          <w:rFonts w:ascii="Garamond" w:hAnsi="Garamond"/>
        </w:rPr>
      </w:pPr>
      <w:r w:rsidRPr="00052024">
        <w:rPr>
          <w:rFonts w:ascii="Garamond" w:hAnsi="Garamond"/>
        </w:rPr>
        <w:t>Priebeh hlasovania:</w:t>
      </w:r>
    </w:p>
    <w:p w:rsidR="007E3865" w:rsidRPr="00052024" w:rsidRDefault="007E3865" w:rsidP="007E3865">
      <w:pPr>
        <w:jc w:val="both"/>
        <w:rPr>
          <w:rFonts w:ascii="Garamond" w:hAnsi="Garamond"/>
        </w:rPr>
      </w:pPr>
      <w:r w:rsidRPr="00052024">
        <w:rPr>
          <w:rFonts w:ascii="Garamond" w:hAnsi="Garamond"/>
        </w:rPr>
        <w:t xml:space="preserve">Za: </w:t>
      </w:r>
      <w:r w:rsidR="007D1A0D">
        <w:rPr>
          <w:rFonts w:ascii="Garamond" w:hAnsi="Garamond"/>
        </w:rPr>
        <w:t>5</w:t>
      </w:r>
      <w:r w:rsidRPr="00052024">
        <w:rPr>
          <w:rFonts w:ascii="Garamond" w:hAnsi="Garamond"/>
        </w:rPr>
        <w:t xml:space="preserve"> poslanc</w:t>
      </w:r>
      <w:r w:rsidR="007D1A0D">
        <w:rPr>
          <w:rFonts w:ascii="Garamond" w:hAnsi="Garamond"/>
        </w:rPr>
        <w:t>ov</w:t>
      </w:r>
    </w:p>
    <w:p w:rsidR="007E3865" w:rsidRPr="00052024" w:rsidRDefault="007E3865" w:rsidP="007E3865">
      <w:pPr>
        <w:jc w:val="both"/>
        <w:rPr>
          <w:rFonts w:ascii="Garamond" w:hAnsi="Garamond"/>
        </w:rPr>
      </w:pPr>
      <w:r w:rsidRPr="00052024">
        <w:rPr>
          <w:rFonts w:ascii="Garamond" w:hAnsi="Garamond"/>
        </w:rPr>
        <w:t>Proti: 0 poslancov</w:t>
      </w:r>
    </w:p>
    <w:p w:rsidR="007E3865" w:rsidRPr="00052024" w:rsidRDefault="007E3865" w:rsidP="007E3865">
      <w:pPr>
        <w:jc w:val="both"/>
        <w:rPr>
          <w:rFonts w:ascii="Garamond" w:hAnsi="Garamond"/>
        </w:rPr>
      </w:pPr>
      <w:r w:rsidRPr="00052024">
        <w:rPr>
          <w:rFonts w:ascii="Garamond" w:hAnsi="Garamond"/>
        </w:rPr>
        <w:t>Zdržal sa: 0 poslancov</w:t>
      </w:r>
    </w:p>
    <w:p w:rsidR="007E3865" w:rsidRPr="00052024" w:rsidRDefault="007E3865" w:rsidP="007E3865">
      <w:pPr>
        <w:jc w:val="both"/>
        <w:rPr>
          <w:rFonts w:ascii="Garamond" w:hAnsi="Garamond"/>
          <w:b/>
          <w:bCs/>
        </w:rPr>
      </w:pPr>
      <w:r w:rsidRPr="00052024">
        <w:rPr>
          <w:rFonts w:ascii="Garamond" w:hAnsi="Garamond"/>
          <w:b/>
          <w:bCs/>
        </w:rPr>
        <w:t>Uznesenie bolo schválené.</w:t>
      </w:r>
    </w:p>
    <w:p w:rsidR="00A4553E" w:rsidRPr="00052024" w:rsidRDefault="00A4553E" w:rsidP="007E3865">
      <w:pPr>
        <w:jc w:val="both"/>
        <w:rPr>
          <w:rFonts w:ascii="Garamond" w:hAnsi="Garamond"/>
          <w:b/>
          <w:bCs/>
        </w:rPr>
      </w:pPr>
    </w:p>
    <w:p w:rsidR="00A4553E" w:rsidRPr="00052024" w:rsidRDefault="00A4553E" w:rsidP="007E3865">
      <w:pPr>
        <w:jc w:val="both"/>
        <w:rPr>
          <w:rFonts w:ascii="Garamond" w:hAnsi="Garamond"/>
          <w:b/>
          <w:bCs/>
        </w:rPr>
      </w:pPr>
    </w:p>
    <w:p w:rsidR="00A4553E" w:rsidRPr="00052024" w:rsidRDefault="00A4553E" w:rsidP="00A4553E">
      <w:pPr>
        <w:tabs>
          <w:tab w:val="left" w:pos="709"/>
        </w:tabs>
        <w:jc w:val="both"/>
        <w:rPr>
          <w:rFonts w:ascii="Garamond" w:hAnsi="Garamond"/>
        </w:rPr>
      </w:pPr>
      <w:r w:rsidRPr="00052024">
        <w:rPr>
          <w:rFonts w:ascii="Garamond" w:hAnsi="Garamond"/>
        </w:rPr>
        <w:t>Dňa: ...........................................</w:t>
      </w:r>
      <w:r w:rsidR="00052024" w:rsidRPr="00052024">
        <w:rPr>
          <w:rFonts w:ascii="Garamond" w:hAnsi="Garamond"/>
        </w:rPr>
        <w:t>. Ing. Fran</w:t>
      </w:r>
      <w:r w:rsidR="00A26669">
        <w:rPr>
          <w:rFonts w:ascii="Garamond" w:hAnsi="Garamond"/>
        </w:rPr>
        <w:t>t</w:t>
      </w:r>
      <w:r w:rsidR="00052024" w:rsidRPr="00052024">
        <w:rPr>
          <w:rFonts w:ascii="Garamond" w:hAnsi="Garamond"/>
        </w:rPr>
        <w:t>išek Miklós</w:t>
      </w:r>
      <w:r w:rsidRPr="00052024">
        <w:rPr>
          <w:rFonts w:ascii="Garamond" w:hAnsi="Garamond"/>
        </w:rPr>
        <w:t>, starosta obce:</w:t>
      </w:r>
      <w:r w:rsidRPr="00052024">
        <w:rPr>
          <w:rFonts w:ascii="Garamond" w:hAnsi="Garamond"/>
        </w:rPr>
        <w:tab/>
        <w:t>................</w:t>
      </w:r>
      <w:r w:rsidR="00052024" w:rsidRPr="00052024">
        <w:rPr>
          <w:rFonts w:ascii="Garamond" w:hAnsi="Garamond"/>
        </w:rPr>
        <w:t>...............................</w:t>
      </w:r>
    </w:p>
    <w:p w:rsidR="00A4553E" w:rsidRPr="00052024" w:rsidRDefault="00A4553E" w:rsidP="00A4553E">
      <w:pPr>
        <w:jc w:val="both"/>
        <w:rPr>
          <w:rFonts w:ascii="Garamond" w:hAnsi="Garamond"/>
        </w:rPr>
      </w:pPr>
    </w:p>
    <w:p w:rsidR="00052024" w:rsidRPr="00052024" w:rsidRDefault="005C12DE" w:rsidP="00333974">
      <w:pPr>
        <w:jc w:val="center"/>
        <w:rPr>
          <w:rFonts w:ascii="Garamond" w:hAnsi="Garamond"/>
          <w:b/>
          <w:bCs/>
          <w:u w:val="single"/>
        </w:rPr>
      </w:pPr>
      <w:r w:rsidRPr="00052024">
        <w:rPr>
          <w:rFonts w:ascii="Garamond" w:hAnsi="Garamond"/>
          <w:b/>
          <w:bCs/>
          <w:u w:val="single"/>
        </w:rPr>
        <w:t xml:space="preserve">Uznesenie č.  </w:t>
      </w:r>
      <w:r w:rsidR="00333974">
        <w:rPr>
          <w:rFonts w:ascii="Garamond" w:hAnsi="Garamond"/>
          <w:b/>
          <w:bCs/>
          <w:u w:val="single"/>
        </w:rPr>
        <w:t>150/2021/17-02</w:t>
      </w:r>
    </w:p>
    <w:p w:rsidR="00052024" w:rsidRPr="00052024" w:rsidRDefault="00052024" w:rsidP="00052024">
      <w:pPr>
        <w:jc w:val="both"/>
        <w:rPr>
          <w:rFonts w:ascii="Garamond" w:hAnsi="Garamond"/>
        </w:rPr>
      </w:pPr>
    </w:p>
    <w:p w:rsidR="00052024" w:rsidRPr="00052024" w:rsidRDefault="00052024" w:rsidP="00052024">
      <w:pPr>
        <w:jc w:val="both"/>
        <w:rPr>
          <w:rFonts w:ascii="Garamond" w:hAnsi="Garamond"/>
        </w:rPr>
      </w:pPr>
      <w:r w:rsidRPr="00052024">
        <w:rPr>
          <w:rFonts w:ascii="Garamond" w:hAnsi="Garamond"/>
          <w:b/>
          <w:bCs/>
        </w:rPr>
        <w:t xml:space="preserve">Obecné zastupiteľstvo obce Sap schvaľuje </w:t>
      </w:r>
      <w:r w:rsidRPr="00052024">
        <w:rPr>
          <w:rFonts w:ascii="Garamond" w:hAnsi="Garamond"/>
        </w:rPr>
        <w:t>program zasadnutia obecného zastupiteľstva  zhodne s písomnou pozvánkou.</w:t>
      </w:r>
    </w:p>
    <w:p w:rsidR="00052024" w:rsidRPr="00052024" w:rsidRDefault="00052024" w:rsidP="00052024">
      <w:pPr>
        <w:jc w:val="both"/>
        <w:rPr>
          <w:rFonts w:ascii="Garamond" w:hAnsi="Garamond"/>
        </w:rPr>
      </w:pPr>
    </w:p>
    <w:p w:rsidR="00052024" w:rsidRPr="00052024" w:rsidRDefault="00052024" w:rsidP="00052024">
      <w:pPr>
        <w:jc w:val="both"/>
        <w:rPr>
          <w:rFonts w:ascii="Garamond" w:hAnsi="Garamond"/>
        </w:rPr>
      </w:pPr>
      <w:r w:rsidRPr="00052024">
        <w:rPr>
          <w:rFonts w:ascii="Garamond" w:hAnsi="Garamond"/>
        </w:rPr>
        <w:t>Priebeh hlasovania:</w:t>
      </w:r>
    </w:p>
    <w:p w:rsidR="00052024" w:rsidRPr="00052024" w:rsidRDefault="00052024" w:rsidP="00052024">
      <w:pPr>
        <w:jc w:val="both"/>
        <w:rPr>
          <w:rFonts w:ascii="Garamond" w:hAnsi="Garamond"/>
        </w:rPr>
      </w:pPr>
      <w:r w:rsidRPr="00052024">
        <w:rPr>
          <w:rFonts w:ascii="Garamond" w:hAnsi="Garamond"/>
        </w:rPr>
        <w:t xml:space="preserve">Za: </w:t>
      </w:r>
      <w:r w:rsidR="007D1A0D">
        <w:rPr>
          <w:rFonts w:ascii="Garamond" w:hAnsi="Garamond"/>
        </w:rPr>
        <w:t>5</w:t>
      </w:r>
      <w:r w:rsidRPr="00052024">
        <w:rPr>
          <w:rFonts w:ascii="Garamond" w:hAnsi="Garamond"/>
        </w:rPr>
        <w:t xml:space="preserve"> poslanc</w:t>
      </w:r>
      <w:r w:rsidR="008355C8">
        <w:rPr>
          <w:rFonts w:ascii="Garamond" w:hAnsi="Garamond"/>
        </w:rPr>
        <w:t>i</w:t>
      </w:r>
    </w:p>
    <w:p w:rsidR="00052024" w:rsidRPr="00052024" w:rsidRDefault="00052024" w:rsidP="00052024">
      <w:pPr>
        <w:jc w:val="both"/>
        <w:rPr>
          <w:rFonts w:ascii="Garamond" w:hAnsi="Garamond"/>
        </w:rPr>
      </w:pPr>
      <w:r w:rsidRPr="00052024">
        <w:rPr>
          <w:rFonts w:ascii="Garamond" w:hAnsi="Garamond"/>
        </w:rPr>
        <w:t>Proti: 0 poslancov</w:t>
      </w:r>
    </w:p>
    <w:p w:rsidR="00052024" w:rsidRPr="00052024" w:rsidRDefault="00052024" w:rsidP="00052024">
      <w:pPr>
        <w:jc w:val="both"/>
        <w:rPr>
          <w:rFonts w:ascii="Garamond" w:hAnsi="Garamond"/>
        </w:rPr>
      </w:pPr>
      <w:r w:rsidRPr="00052024">
        <w:rPr>
          <w:rFonts w:ascii="Garamond" w:hAnsi="Garamond"/>
        </w:rPr>
        <w:t>Zdržal sa: 0 poslancov</w:t>
      </w:r>
    </w:p>
    <w:p w:rsidR="00052024" w:rsidRPr="00052024" w:rsidRDefault="00052024" w:rsidP="00052024">
      <w:pPr>
        <w:jc w:val="both"/>
        <w:rPr>
          <w:rFonts w:ascii="Garamond" w:hAnsi="Garamond"/>
          <w:b/>
          <w:bCs/>
        </w:rPr>
      </w:pPr>
      <w:r w:rsidRPr="00052024">
        <w:rPr>
          <w:rFonts w:ascii="Garamond" w:hAnsi="Garamond"/>
          <w:b/>
          <w:bCs/>
        </w:rPr>
        <w:t>Uznesenie bolo schválené.</w:t>
      </w:r>
    </w:p>
    <w:p w:rsidR="00052024" w:rsidRPr="00052024" w:rsidRDefault="00052024" w:rsidP="00052024">
      <w:pPr>
        <w:jc w:val="both"/>
        <w:rPr>
          <w:rFonts w:ascii="Garamond" w:hAnsi="Garamond"/>
          <w:b/>
          <w:bCs/>
        </w:rPr>
      </w:pPr>
    </w:p>
    <w:p w:rsidR="00052024" w:rsidRPr="00052024" w:rsidRDefault="00052024" w:rsidP="00052024">
      <w:pPr>
        <w:jc w:val="both"/>
        <w:rPr>
          <w:rFonts w:ascii="Garamond" w:hAnsi="Garamond"/>
          <w:b/>
          <w:bCs/>
        </w:rPr>
      </w:pPr>
    </w:p>
    <w:p w:rsidR="00052024" w:rsidRPr="00052024" w:rsidRDefault="00052024" w:rsidP="00052024">
      <w:pPr>
        <w:tabs>
          <w:tab w:val="left" w:pos="709"/>
        </w:tabs>
        <w:jc w:val="both"/>
        <w:rPr>
          <w:rFonts w:ascii="Garamond" w:hAnsi="Garamond"/>
        </w:rPr>
      </w:pPr>
      <w:r w:rsidRPr="00052024">
        <w:rPr>
          <w:rFonts w:ascii="Garamond" w:hAnsi="Garamond"/>
        </w:rPr>
        <w:t>Dňa: ............................................ Ing. Fran</w:t>
      </w:r>
      <w:r w:rsidR="00A26669">
        <w:rPr>
          <w:rFonts w:ascii="Garamond" w:hAnsi="Garamond"/>
        </w:rPr>
        <w:t>t</w:t>
      </w:r>
      <w:r w:rsidRPr="00052024">
        <w:rPr>
          <w:rFonts w:ascii="Garamond" w:hAnsi="Garamond"/>
        </w:rPr>
        <w:t>išek Miklós, starosta obce:</w:t>
      </w:r>
      <w:r w:rsidRPr="00052024">
        <w:rPr>
          <w:rFonts w:ascii="Garamond" w:hAnsi="Garamond"/>
        </w:rPr>
        <w:tab/>
        <w:t>...............................................</w:t>
      </w:r>
    </w:p>
    <w:p w:rsidR="00052024" w:rsidRDefault="00052024" w:rsidP="007E3865">
      <w:pPr>
        <w:jc w:val="center"/>
        <w:rPr>
          <w:rFonts w:asciiTheme="majorHAnsi" w:hAnsiTheme="majorHAnsi"/>
          <w:b/>
          <w:bCs/>
          <w:u w:val="single"/>
        </w:rPr>
      </w:pPr>
    </w:p>
    <w:p w:rsidR="00052024" w:rsidRPr="00052024" w:rsidRDefault="00333974" w:rsidP="00333974">
      <w:pPr>
        <w:jc w:val="center"/>
        <w:rPr>
          <w:rFonts w:ascii="Garamond" w:hAnsi="Garamond"/>
          <w:b/>
          <w:bCs/>
          <w:u w:val="single"/>
        </w:rPr>
      </w:pPr>
      <w:r w:rsidRPr="00052024">
        <w:rPr>
          <w:rFonts w:ascii="Garamond" w:hAnsi="Garamond"/>
          <w:b/>
          <w:bCs/>
          <w:u w:val="single"/>
        </w:rPr>
        <w:t xml:space="preserve">Uznesenie č.  </w:t>
      </w:r>
      <w:r>
        <w:rPr>
          <w:rFonts w:ascii="Garamond" w:hAnsi="Garamond"/>
          <w:b/>
          <w:bCs/>
          <w:u w:val="single"/>
        </w:rPr>
        <w:t>151/2021/17-03</w:t>
      </w:r>
      <w:r w:rsidR="00052024" w:rsidRPr="00052024">
        <w:rPr>
          <w:rFonts w:ascii="Garamond" w:hAnsi="Garamond"/>
          <w:b/>
          <w:bCs/>
          <w:u w:val="single"/>
        </w:rPr>
        <w:t xml:space="preserve"> </w:t>
      </w:r>
    </w:p>
    <w:p w:rsidR="00052024" w:rsidRPr="00052024" w:rsidRDefault="00052024" w:rsidP="00052024">
      <w:pPr>
        <w:jc w:val="both"/>
        <w:rPr>
          <w:rFonts w:ascii="Garamond" w:hAnsi="Garamond"/>
        </w:rPr>
      </w:pPr>
    </w:p>
    <w:p w:rsidR="00052024" w:rsidRDefault="00052024" w:rsidP="00052024">
      <w:pPr>
        <w:jc w:val="both"/>
        <w:rPr>
          <w:rFonts w:ascii="Garamond" w:hAnsi="Garamond"/>
        </w:rPr>
      </w:pPr>
      <w:r w:rsidRPr="00052024">
        <w:rPr>
          <w:rFonts w:ascii="Garamond" w:hAnsi="Garamond"/>
          <w:b/>
          <w:bCs/>
        </w:rPr>
        <w:t xml:space="preserve">Obecné zastupiteľstvo obce Sap </w:t>
      </w:r>
      <w:r w:rsidRPr="00052024">
        <w:rPr>
          <w:rFonts w:ascii="Garamond" w:hAnsi="Garamond"/>
          <w:b/>
        </w:rPr>
        <w:t xml:space="preserve">berie na vedomie </w:t>
      </w:r>
      <w:r w:rsidRPr="004F0CAD">
        <w:rPr>
          <w:rFonts w:ascii="Garamond" w:hAnsi="Garamond"/>
        </w:rPr>
        <w:t>kontrolu plnení uznesení OZ</w:t>
      </w:r>
      <w:r>
        <w:rPr>
          <w:rFonts w:ascii="Garamond" w:hAnsi="Garamond"/>
        </w:rPr>
        <w:t>.</w:t>
      </w:r>
    </w:p>
    <w:p w:rsidR="00052024" w:rsidRPr="00052024" w:rsidRDefault="00052024" w:rsidP="00052024">
      <w:pPr>
        <w:jc w:val="both"/>
        <w:rPr>
          <w:rFonts w:ascii="Garamond" w:hAnsi="Garamond"/>
        </w:rPr>
      </w:pPr>
    </w:p>
    <w:p w:rsidR="00052024" w:rsidRPr="00052024" w:rsidRDefault="00052024" w:rsidP="00052024">
      <w:pPr>
        <w:jc w:val="both"/>
        <w:rPr>
          <w:rFonts w:ascii="Garamond" w:hAnsi="Garamond"/>
        </w:rPr>
      </w:pPr>
      <w:r w:rsidRPr="00052024">
        <w:rPr>
          <w:rFonts w:ascii="Garamond" w:hAnsi="Garamond"/>
        </w:rPr>
        <w:t>Priebeh hlasovania:</w:t>
      </w:r>
    </w:p>
    <w:p w:rsidR="00052024" w:rsidRPr="00052024" w:rsidRDefault="00052024" w:rsidP="00052024">
      <w:pPr>
        <w:jc w:val="both"/>
        <w:rPr>
          <w:rFonts w:ascii="Garamond" w:hAnsi="Garamond"/>
        </w:rPr>
      </w:pPr>
      <w:r w:rsidRPr="00052024">
        <w:rPr>
          <w:rFonts w:ascii="Garamond" w:hAnsi="Garamond"/>
        </w:rPr>
        <w:t xml:space="preserve">Za: </w:t>
      </w:r>
      <w:r w:rsidR="007D1A0D">
        <w:rPr>
          <w:rFonts w:ascii="Garamond" w:hAnsi="Garamond"/>
        </w:rPr>
        <w:t>5</w:t>
      </w:r>
      <w:r w:rsidRPr="00052024">
        <w:rPr>
          <w:rFonts w:ascii="Garamond" w:hAnsi="Garamond"/>
        </w:rPr>
        <w:t xml:space="preserve"> poslanc</w:t>
      </w:r>
      <w:r w:rsidR="007D1A0D">
        <w:rPr>
          <w:rFonts w:ascii="Garamond" w:hAnsi="Garamond"/>
        </w:rPr>
        <w:t>ov</w:t>
      </w:r>
    </w:p>
    <w:p w:rsidR="00052024" w:rsidRPr="00052024" w:rsidRDefault="00052024" w:rsidP="00052024">
      <w:pPr>
        <w:jc w:val="both"/>
        <w:rPr>
          <w:rFonts w:ascii="Garamond" w:hAnsi="Garamond"/>
        </w:rPr>
      </w:pPr>
      <w:r w:rsidRPr="00052024">
        <w:rPr>
          <w:rFonts w:ascii="Garamond" w:hAnsi="Garamond"/>
        </w:rPr>
        <w:t>Proti: 0 poslancov</w:t>
      </w:r>
    </w:p>
    <w:p w:rsidR="00052024" w:rsidRPr="00052024" w:rsidRDefault="00052024" w:rsidP="00052024">
      <w:pPr>
        <w:jc w:val="both"/>
        <w:rPr>
          <w:rFonts w:ascii="Garamond" w:hAnsi="Garamond"/>
        </w:rPr>
      </w:pPr>
      <w:r w:rsidRPr="00052024">
        <w:rPr>
          <w:rFonts w:ascii="Garamond" w:hAnsi="Garamond"/>
        </w:rPr>
        <w:t>Zdržal sa: 0 poslancov</w:t>
      </w:r>
    </w:p>
    <w:p w:rsidR="00052024" w:rsidRPr="00052024" w:rsidRDefault="00052024" w:rsidP="00052024">
      <w:pPr>
        <w:jc w:val="both"/>
        <w:rPr>
          <w:rFonts w:ascii="Garamond" w:hAnsi="Garamond"/>
          <w:b/>
          <w:bCs/>
        </w:rPr>
      </w:pPr>
      <w:r w:rsidRPr="00052024">
        <w:rPr>
          <w:rFonts w:ascii="Garamond" w:hAnsi="Garamond"/>
          <w:b/>
          <w:bCs/>
        </w:rPr>
        <w:t>Uznesenie bolo schválené.</w:t>
      </w:r>
    </w:p>
    <w:p w:rsidR="00052024" w:rsidRPr="00052024" w:rsidRDefault="00052024" w:rsidP="00052024">
      <w:pPr>
        <w:jc w:val="both"/>
        <w:rPr>
          <w:rFonts w:ascii="Garamond" w:hAnsi="Garamond"/>
          <w:b/>
          <w:bCs/>
        </w:rPr>
      </w:pPr>
    </w:p>
    <w:p w:rsidR="00052024" w:rsidRPr="00052024" w:rsidRDefault="00052024" w:rsidP="00052024">
      <w:pPr>
        <w:jc w:val="both"/>
        <w:rPr>
          <w:rFonts w:ascii="Garamond" w:hAnsi="Garamond"/>
          <w:b/>
          <w:bCs/>
        </w:rPr>
      </w:pPr>
    </w:p>
    <w:p w:rsidR="00052024" w:rsidRPr="00052024" w:rsidRDefault="00052024" w:rsidP="00052024">
      <w:pPr>
        <w:tabs>
          <w:tab w:val="left" w:pos="709"/>
        </w:tabs>
        <w:jc w:val="both"/>
        <w:rPr>
          <w:rFonts w:ascii="Garamond" w:hAnsi="Garamond"/>
        </w:rPr>
      </w:pPr>
      <w:r w:rsidRPr="00052024">
        <w:rPr>
          <w:rFonts w:ascii="Garamond" w:hAnsi="Garamond"/>
        </w:rPr>
        <w:t>Dňa: ............................................ Ing. Fran</w:t>
      </w:r>
      <w:r w:rsidR="00A26669">
        <w:rPr>
          <w:rFonts w:ascii="Garamond" w:hAnsi="Garamond"/>
        </w:rPr>
        <w:t>t</w:t>
      </w:r>
      <w:r w:rsidRPr="00052024">
        <w:rPr>
          <w:rFonts w:ascii="Garamond" w:hAnsi="Garamond"/>
        </w:rPr>
        <w:t>išek Miklós, starosta obce:</w:t>
      </w:r>
      <w:r w:rsidRPr="00052024">
        <w:rPr>
          <w:rFonts w:ascii="Garamond" w:hAnsi="Garamond"/>
        </w:rPr>
        <w:tab/>
        <w:t>...............................................</w:t>
      </w:r>
    </w:p>
    <w:p w:rsidR="00052024" w:rsidRDefault="00052024" w:rsidP="007E3865">
      <w:pPr>
        <w:jc w:val="center"/>
        <w:rPr>
          <w:rFonts w:asciiTheme="majorHAnsi" w:hAnsiTheme="majorHAnsi"/>
          <w:b/>
          <w:bCs/>
          <w:u w:val="single"/>
        </w:rPr>
      </w:pPr>
    </w:p>
    <w:p w:rsidR="00052024" w:rsidRPr="00052024" w:rsidRDefault="00052024" w:rsidP="00052024">
      <w:pPr>
        <w:jc w:val="center"/>
        <w:rPr>
          <w:rFonts w:ascii="Garamond" w:hAnsi="Garamond"/>
          <w:b/>
          <w:bCs/>
          <w:u w:val="single"/>
        </w:rPr>
      </w:pPr>
      <w:r w:rsidRPr="00052024">
        <w:rPr>
          <w:rFonts w:ascii="Garamond" w:hAnsi="Garamond"/>
          <w:b/>
          <w:bCs/>
          <w:u w:val="single"/>
        </w:rPr>
        <w:t>Uznesenie č.</w:t>
      </w:r>
      <w:r w:rsidR="00333974">
        <w:rPr>
          <w:rFonts w:ascii="Garamond" w:hAnsi="Garamond"/>
          <w:b/>
          <w:bCs/>
          <w:u w:val="single"/>
        </w:rPr>
        <w:t xml:space="preserve"> 152/2021/17-04</w:t>
      </w:r>
      <w:r w:rsidR="00333974" w:rsidRPr="00333974">
        <w:rPr>
          <w:rFonts w:ascii="Garamond" w:hAnsi="Garamond"/>
          <w:b/>
          <w:bCs/>
          <w:u w:val="single"/>
        </w:rPr>
        <w:t xml:space="preserve"> </w:t>
      </w:r>
      <w:r w:rsidRPr="00052024">
        <w:rPr>
          <w:rFonts w:ascii="Garamond" w:hAnsi="Garamond"/>
          <w:b/>
          <w:bCs/>
          <w:u w:val="single"/>
        </w:rPr>
        <w:t xml:space="preserve">  </w:t>
      </w:r>
    </w:p>
    <w:p w:rsidR="00052024" w:rsidRPr="00052024" w:rsidRDefault="00052024" w:rsidP="00052024">
      <w:pPr>
        <w:jc w:val="both"/>
        <w:rPr>
          <w:rFonts w:ascii="Garamond" w:hAnsi="Garamond"/>
        </w:rPr>
      </w:pPr>
    </w:p>
    <w:p w:rsidR="007D1A0D" w:rsidRDefault="00052024" w:rsidP="007D1A0D">
      <w:pPr>
        <w:jc w:val="both"/>
        <w:rPr>
          <w:rFonts w:ascii="Garamond" w:hAnsi="Garamond" w:cs="Times New Roman"/>
        </w:rPr>
      </w:pPr>
      <w:r w:rsidRPr="00052024">
        <w:rPr>
          <w:rFonts w:ascii="Garamond" w:hAnsi="Garamond"/>
          <w:b/>
          <w:bCs/>
        </w:rPr>
        <w:t xml:space="preserve">Obecné zastupiteľstvo obce Sap </w:t>
      </w:r>
      <w:r w:rsidR="007D1A0D">
        <w:rPr>
          <w:rFonts w:ascii="Garamond" w:hAnsi="Garamond"/>
          <w:b/>
        </w:rPr>
        <w:t xml:space="preserve">schvaľuje </w:t>
      </w:r>
      <w:r w:rsidR="007D1A0D">
        <w:rPr>
          <w:rFonts w:ascii="Garamond" w:hAnsi="Garamond"/>
        </w:rPr>
        <w:t xml:space="preserve">odmietnutie žiadosti </w:t>
      </w:r>
      <w:r w:rsidR="00186A73">
        <w:rPr>
          <w:rFonts w:ascii="Garamond" w:hAnsi="Garamond"/>
          <w:bCs/>
        </w:rPr>
        <w:t>D</w:t>
      </w:r>
      <w:r w:rsidR="007D1A0D">
        <w:rPr>
          <w:rFonts w:ascii="Garamond" w:hAnsi="Garamond"/>
          <w:bCs/>
        </w:rPr>
        <w:t xml:space="preserve">r. Imre Bartala, </w:t>
      </w:r>
      <w:r w:rsidR="007D1A0D" w:rsidRPr="003171AA">
        <w:rPr>
          <w:rFonts w:ascii="Garamond" w:hAnsi="Garamond" w:cs="Times New Roman"/>
        </w:rPr>
        <w:t>nar. 26.03.1981, bytom Sap 10</w:t>
      </w:r>
      <w:r w:rsidR="007D1A0D">
        <w:rPr>
          <w:rFonts w:ascii="Garamond" w:hAnsi="Garamond" w:cs="Times New Roman"/>
        </w:rPr>
        <w:t xml:space="preserve">, </w:t>
      </w:r>
      <w:r w:rsidR="007D1A0D">
        <w:rPr>
          <w:rFonts w:ascii="Garamond" w:hAnsi="Garamond"/>
        </w:rPr>
        <w:t xml:space="preserve">zo dňa 27.04.2021, na </w:t>
      </w:r>
      <w:r w:rsidR="007D1A0D">
        <w:rPr>
          <w:rFonts w:ascii="Garamond" w:hAnsi="Garamond" w:cs="Times New Roman"/>
        </w:rPr>
        <w:t>zníženie kúpnej ceny na 2 EUR/m</w:t>
      </w:r>
      <w:r w:rsidR="007D1A0D" w:rsidRPr="00186A73">
        <w:rPr>
          <w:rFonts w:ascii="Garamond" w:hAnsi="Garamond" w:cs="Times New Roman"/>
          <w:vertAlign w:val="superscript"/>
        </w:rPr>
        <w:t>2</w:t>
      </w:r>
      <w:r w:rsidR="007D1A0D">
        <w:rPr>
          <w:rFonts w:ascii="Garamond" w:hAnsi="Garamond" w:cs="Times New Roman"/>
        </w:rPr>
        <w:t xml:space="preserve"> za </w:t>
      </w:r>
      <w:r w:rsidR="007D1A0D" w:rsidRPr="003171AA">
        <w:rPr>
          <w:rFonts w:ascii="Garamond" w:hAnsi="Garamond" w:cs="Times New Roman"/>
        </w:rPr>
        <w:t>majetok Obce Sap, ktorý je vedený Okresným úradom Dunajská Streda, katastrálny odbor na LV č. 767  v kat. úz. Sap  ako pozemok – parc. EKN č. 345/1 (trvalý trávny porast) vo výmere 592 m</w:t>
      </w:r>
      <w:r w:rsidR="007D1A0D" w:rsidRPr="00186A73">
        <w:rPr>
          <w:rFonts w:ascii="Garamond" w:hAnsi="Garamond" w:cs="Times New Roman"/>
          <w:vertAlign w:val="superscript"/>
        </w:rPr>
        <w:t>2</w:t>
      </w:r>
      <w:r w:rsidR="007D1A0D">
        <w:rPr>
          <w:rFonts w:ascii="Garamond" w:hAnsi="Garamond" w:cs="Times New Roman"/>
        </w:rPr>
        <w:t>.</w:t>
      </w:r>
    </w:p>
    <w:p w:rsidR="002D0BA3" w:rsidRDefault="002D0BA3" w:rsidP="00052024">
      <w:pPr>
        <w:jc w:val="both"/>
        <w:rPr>
          <w:rFonts w:ascii="Garamond" w:hAnsi="Garamond"/>
        </w:rPr>
      </w:pPr>
    </w:p>
    <w:p w:rsidR="00052024" w:rsidRPr="00052024" w:rsidRDefault="00052024" w:rsidP="00052024">
      <w:pPr>
        <w:jc w:val="both"/>
        <w:rPr>
          <w:rFonts w:ascii="Garamond" w:hAnsi="Garamond"/>
        </w:rPr>
      </w:pPr>
      <w:r w:rsidRPr="00052024">
        <w:rPr>
          <w:rFonts w:ascii="Garamond" w:hAnsi="Garamond"/>
        </w:rPr>
        <w:t>Priebeh hlasovania:</w:t>
      </w:r>
    </w:p>
    <w:p w:rsidR="00052024" w:rsidRPr="00052024" w:rsidRDefault="00052024" w:rsidP="00052024">
      <w:pPr>
        <w:jc w:val="both"/>
        <w:rPr>
          <w:rFonts w:ascii="Garamond" w:hAnsi="Garamond"/>
        </w:rPr>
      </w:pPr>
      <w:r w:rsidRPr="00052024">
        <w:rPr>
          <w:rFonts w:ascii="Garamond" w:hAnsi="Garamond"/>
        </w:rPr>
        <w:lastRenderedPageBreak/>
        <w:t xml:space="preserve">Za: </w:t>
      </w:r>
      <w:r w:rsidR="007D1A0D">
        <w:rPr>
          <w:rFonts w:ascii="Garamond" w:hAnsi="Garamond"/>
        </w:rPr>
        <w:t>5</w:t>
      </w:r>
      <w:r w:rsidRPr="00052024">
        <w:rPr>
          <w:rFonts w:ascii="Garamond" w:hAnsi="Garamond"/>
        </w:rPr>
        <w:t xml:space="preserve"> poslanc</w:t>
      </w:r>
      <w:r w:rsidR="007D1A0D">
        <w:rPr>
          <w:rFonts w:ascii="Garamond" w:hAnsi="Garamond"/>
        </w:rPr>
        <w:t>ov</w:t>
      </w:r>
    </w:p>
    <w:p w:rsidR="00052024" w:rsidRPr="00052024" w:rsidRDefault="00052024" w:rsidP="00052024">
      <w:pPr>
        <w:jc w:val="both"/>
        <w:rPr>
          <w:rFonts w:ascii="Garamond" w:hAnsi="Garamond"/>
        </w:rPr>
      </w:pPr>
      <w:r w:rsidRPr="00052024">
        <w:rPr>
          <w:rFonts w:ascii="Garamond" w:hAnsi="Garamond"/>
        </w:rPr>
        <w:t>Proti: 0 poslancov</w:t>
      </w:r>
    </w:p>
    <w:p w:rsidR="00052024" w:rsidRPr="00052024" w:rsidRDefault="00052024" w:rsidP="00052024">
      <w:pPr>
        <w:jc w:val="both"/>
        <w:rPr>
          <w:rFonts w:ascii="Garamond" w:hAnsi="Garamond"/>
        </w:rPr>
      </w:pPr>
      <w:r w:rsidRPr="00052024">
        <w:rPr>
          <w:rFonts w:ascii="Garamond" w:hAnsi="Garamond"/>
        </w:rPr>
        <w:t>Zdržal sa: 0 poslancov</w:t>
      </w:r>
    </w:p>
    <w:p w:rsidR="00052024" w:rsidRPr="00052024" w:rsidRDefault="00052024" w:rsidP="00052024">
      <w:pPr>
        <w:jc w:val="both"/>
        <w:rPr>
          <w:rFonts w:ascii="Garamond" w:hAnsi="Garamond"/>
          <w:b/>
          <w:bCs/>
        </w:rPr>
      </w:pPr>
      <w:r w:rsidRPr="00052024">
        <w:rPr>
          <w:rFonts w:ascii="Garamond" w:hAnsi="Garamond"/>
          <w:b/>
          <w:bCs/>
        </w:rPr>
        <w:t>Uznesenie bolo schválené.</w:t>
      </w:r>
    </w:p>
    <w:p w:rsidR="00052024" w:rsidRPr="00052024" w:rsidRDefault="00052024" w:rsidP="00052024">
      <w:pPr>
        <w:jc w:val="both"/>
        <w:rPr>
          <w:rFonts w:ascii="Garamond" w:hAnsi="Garamond"/>
          <w:b/>
          <w:bCs/>
        </w:rPr>
      </w:pPr>
    </w:p>
    <w:p w:rsidR="00052024" w:rsidRPr="00052024" w:rsidRDefault="00052024" w:rsidP="00052024">
      <w:pPr>
        <w:jc w:val="both"/>
        <w:rPr>
          <w:rFonts w:ascii="Garamond" w:hAnsi="Garamond"/>
          <w:b/>
          <w:bCs/>
        </w:rPr>
      </w:pPr>
    </w:p>
    <w:p w:rsidR="00052024" w:rsidRPr="00052024" w:rsidRDefault="00052024" w:rsidP="00052024">
      <w:pPr>
        <w:tabs>
          <w:tab w:val="left" w:pos="709"/>
        </w:tabs>
        <w:jc w:val="both"/>
        <w:rPr>
          <w:rFonts w:ascii="Garamond" w:hAnsi="Garamond"/>
        </w:rPr>
      </w:pPr>
      <w:r w:rsidRPr="00052024">
        <w:rPr>
          <w:rFonts w:ascii="Garamond" w:hAnsi="Garamond"/>
        </w:rPr>
        <w:t>Dňa: ............................................ Ing. Fran</w:t>
      </w:r>
      <w:r w:rsidR="00A26669">
        <w:rPr>
          <w:rFonts w:ascii="Garamond" w:hAnsi="Garamond"/>
        </w:rPr>
        <w:t>t</w:t>
      </w:r>
      <w:r w:rsidRPr="00052024">
        <w:rPr>
          <w:rFonts w:ascii="Garamond" w:hAnsi="Garamond"/>
        </w:rPr>
        <w:t>išek Miklós, starosta obce:</w:t>
      </w:r>
      <w:r w:rsidRPr="00052024">
        <w:rPr>
          <w:rFonts w:ascii="Garamond" w:hAnsi="Garamond"/>
        </w:rPr>
        <w:tab/>
        <w:t>...............................................</w:t>
      </w:r>
    </w:p>
    <w:p w:rsidR="00052024" w:rsidRDefault="00052024" w:rsidP="007E3865">
      <w:pPr>
        <w:jc w:val="center"/>
        <w:rPr>
          <w:rFonts w:asciiTheme="majorHAnsi" w:hAnsiTheme="majorHAnsi"/>
          <w:b/>
          <w:bCs/>
          <w:u w:val="single"/>
        </w:rPr>
      </w:pPr>
    </w:p>
    <w:p w:rsidR="008A4496" w:rsidRPr="00052024" w:rsidRDefault="008A4496" w:rsidP="008A4496">
      <w:pPr>
        <w:jc w:val="center"/>
        <w:rPr>
          <w:rFonts w:ascii="Garamond" w:hAnsi="Garamond"/>
          <w:b/>
          <w:bCs/>
          <w:u w:val="single"/>
        </w:rPr>
      </w:pPr>
      <w:r w:rsidRPr="00052024">
        <w:rPr>
          <w:rFonts w:ascii="Garamond" w:hAnsi="Garamond"/>
          <w:b/>
          <w:bCs/>
          <w:u w:val="single"/>
        </w:rPr>
        <w:t>Uznesenie č.</w:t>
      </w:r>
      <w:r w:rsidR="005C12DE">
        <w:rPr>
          <w:rFonts w:ascii="Garamond" w:hAnsi="Garamond"/>
          <w:b/>
          <w:bCs/>
          <w:u w:val="single"/>
        </w:rPr>
        <w:t xml:space="preserve"> </w:t>
      </w:r>
      <w:r w:rsidR="005C12DE" w:rsidRPr="005C12DE">
        <w:rPr>
          <w:rFonts w:ascii="Garamond" w:hAnsi="Garamond"/>
          <w:b/>
          <w:bCs/>
          <w:u w:val="single"/>
        </w:rPr>
        <w:t>153/2021/17-05</w:t>
      </w:r>
    </w:p>
    <w:p w:rsidR="008A4496" w:rsidRDefault="008A4496" w:rsidP="008A4496">
      <w:pPr>
        <w:jc w:val="both"/>
        <w:rPr>
          <w:rFonts w:ascii="Garamond" w:hAnsi="Garamond"/>
        </w:rPr>
      </w:pPr>
    </w:p>
    <w:p w:rsidR="007D1A0D" w:rsidRPr="007575BD" w:rsidRDefault="008A4496" w:rsidP="007D1A0D">
      <w:pPr>
        <w:jc w:val="both"/>
        <w:rPr>
          <w:rFonts w:ascii="Garamond" w:hAnsi="Garamond" w:cs="Times New Roman"/>
        </w:rPr>
      </w:pPr>
      <w:r w:rsidRPr="00052024">
        <w:rPr>
          <w:rFonts w:ascii="Garamond" w:hAnsi="Garamond"/>
          <w:b/>
          <w:bCs/>
        </w:rPr>
        <w:t>Obecné zastupiteľstvo obce Sap</w:t>
      </w:r>
      <w:r w:rsidR="006810D8">
        <w:rPr>
          <w:rFonts w:ascii="Garamond" w:hAnsi="Garamond"/>
          <w:b/>
          <w:bCs/>
        </w:rPr>
        <w:t xml:space="preserve"> schvaľuje</w:t>
      </w:r>
      <w:r w:rsidR="007D1A0D" w:rsidRPr="007575BD">
        <w:rPr>
          <w:rFonts w:ascii="Garamond" w:hAnsi="Garamond"/>
        </w:rPr>
        <w:t xml:space="preserve"> Dohodu o zrušení a vyporiadaní podielového spoluvlastníctva medzi Obcou Sap (účastník v 1. rade) a  </w:t>
      </w:r>
      <w:r w:rsidR="007D1A0D" w:rsidRPr="007575BD">
        <w:rPr>
          <w:rFonts w:ascii="Garamond" w:hAnsi="Garamond" w:cs="Times New Roman"/>
          <w:bCs/>
        </w:rPr>
        <w:t xml:space="preserve">Štefanom Bartalosom (účastník v 2. rade), </w:t>
      </w:r>
      <w:r w:rsidR="007D1A0D" w:rsidRPr="007575BD">
        <w:rPr>
          <w:rFonts w:ascii="Garamond" w:hAnsi="Garamond" w:cs="Times New Roman"/>
        </w:rPr>
        <w:t xml:space="preserve">nar. 29.08.1951, trvale bytom Sap č. 188, 930 06 Sap, ohľadne </w:t>
      </w:r>
      <w:r w:rsidR="007D1A0D" w:rsidRPr="007575BD">
        <w:rPr>
          <w:rFonts w:ascii="Garamond" w:hAnsi="Garamond" w:cs="Times New Roman"/>
          <w:color w:val="000000"/>
        </w:rPr>
        <w:t>nasledovných spoločných nehnuteľností:</w:t>
      </w:r>
      <w:r w:rsidR="007D1A0D" w:rsidRPr="007575BD">
        <w:rPr>
          <w:rFonts w:ascii="Garamond" w:hAnsi="Garamond" w:cs="Times New Roman"/>
        </w:rPr>
        <w:t xml:space="preserve"> vedených Okresným úradom Dunajská Streda, katastrálny odbor, v obci Sap, v katastrálnom území Sap, na LV č. 271 ako pozemky - parc. č. 141/3 (ostatná plocha) vo výmere 238 m</w:t>
      </w:r>
      <w:r w:rsidR="007D1A0D" w:rsidRPr="007575BD">
        <w:rPr>
          <w:rFonts w:ascii="Garamond" w:hAnsi="Garamond" w:cs="Times New Roman"/>
          <w:vertAlign w:val="superscript"/>
        </w:rPr>
        <w:t>2</w:t>
      </w:r>
      <w:r w:rsidR="007D1A0D" w:rsidRPr="007575BD">
        <w:rPr>
          <w:rFonts w:ascii="Garamond" w:hAnsi="Garamond" w:cs="Times New Roman"/>
        </w:rPr>
        <w:t xml:space="preserve"> a parc. č.  142 (ostatná plocha) vo výmere 896 m</w:t>
      </w:r>
      <w:r w:rsidR="007D1A0D" w:rsidRPr="007575BD">
        <w:rPr>
          <w:rFonts w:ascii="Garamond" w:hAnsi="Garamond" w:cs="Times New Roman"/>
          <w:vertAlign w:val="superscript"/>
        </w:rPr>
        <w:t>2</w:t>
      </w:r>
      <w:r w:rsidR="007D1A0D" w:rsidRPr="007575BD">
        <w:rPr>
          <w:rFonts w:ascii="Garamond" w:hAnsi="Garamond" w:cs="Times New Roman"/>
        </w:rPr>
        <w:t>, evidovaných ako parcely registra „C“ na katastrálnej mape s tým, že veľkosť spoluvlastníckeho podielu účastníka v 1. rade činí 5/6 -ín  v pomere k celku a spoluvlastnícky podiel účastníka v 2. rade činí 1/6 -inu  v pomere k celku, pričom na základe geometrického plánu č. 33464073-41/2021, vyhotoveného Ing. Annou Tóthovou zo dňa 22.04.2021, úradne overeného dňa 27.04.2021 pod č.  G1-932/2021, boli z parc. č. 141/3 (ostatná plocha) vytvorené dve novoutvorené pozemky: parc. CKN č. 141/3 (ostatná plocha) vo výmere 221 m</w:t>
      </w:r>
      <w:r w:rsidR="007D1A0D" w:rsidRPr="007575BD">
        <w:rPr>
          <w:rFonts w:ascii="Garamond" w:hAnsi="Garamond" w:cs="Times New Roman"/>
          <w:vertAlign w:val="superscript"/>
        </w:rPr>
        <w:t>2</w:t>
      </w:r>
      <w:r w:rsidR="007D1A0D" w:rsidRPr="007575BD">
        <w:rPr>
          <w:rFonts w:ascii="Garamond" w:hAnsi="Garamond" w:cs="Times New Roman"/>
        </w:rPr>
        <w:t xml:space="preserve"> a parc. CKN č. 141/4 (ostatná plocha) vo výmere 17 m</w:t>
      </w:r>
      <w:r w:rsidR="007D1A0D" w:rsidRPr="007575BD">
        <w:rPr>
          <w:rFonts w:ascii="Garamond" w:hAnsi="Garamond" w:cs="Times New Roman"/>
          <w:vertAlign w:val="superscript"/>
        </w:rPr>
        <w:t>2</w:t>
      </w:r>
      <w:r w:rsidR="007D1A0D" w:rsidRPr="007575BD">
        <w:rPr>
          <w:rFonts w:ascii="Garamond" w:hAnsi="Garamond" w:cs="Times New Roman"/>
        </w:rPr>
        <w:t>. Podľa vyššie uvedenej dohody:</w:t>
      </w:r>
    </w:p>
    <w:p w:rsidR="007D1A0D" w:rsidRPr="007575BD" w:rsidRDefault="007D1A0D" w:rsidP="007D1A0D">
      <w:pPr>
        <w:jc w:val="both"/>
        <w:rPr>
          <w:rFonts w:ascii="Garamond" w:hAnsi="Garamond"/>
        </w:rPr>
      </w:pPr>
      <w:r w:rsidRPr="007575BD">
        <w:rPr>
          <w:rFonts w:ascii="Garamond" w:hAnsi="Garamond" w:cs="Times New Roman"/>
        </w:rPr>
        <w:t xml:space="preserve"> </w:t>
      </w:r>
    </w:p>
    <w:p w:rsidR="007D1A0D" w:rsidRPr="007575BD" w:rsidRDefault="007D1A0D" w:rsidP="007D1A0D">
      <w:pPr>
        <w:widowControl/>
        <w:numPr>
          <w:ilvl w:val="0"/>
          <w:numId w:val="30"/>
        </w:numPr>
        <w:ind w:left="1418" w:hanging="709"/>
        <w:jc w:val="both"/>
        <w:rPr>
          <w:rFonts w:ascii="Garamond" w:hAnsi="Garamond" w:cs="Times New Roman"/>
        </w:rPr>
      </w:pPr>
      <w:r w:rsidRPr="007575BD">
        <w:rPr>
          <w:rFonts w:ascii="Garamond" w:hAnsi="Garamond" w:cs="Times New Roman"/>
        </w:rPr>
        <w:t>Výlučným vlastníkom nehnuteľnosti vedenej Okresným úradom Dunajská Streda, katastrálny odbor, v obci Sap, v katastrálnom území Sap, na LV č. 271  ako pozemok - parc. CKN č. 142 (ostatná plocha) vo výmere 896 m</w:t>
      </w:r>
      <w:r w:rsidRPr="007575BD">
        <w:rPr>
          <w:rFonts w:ascii="Garamond" w:hAnsi="Garamond" w:cs="Times New Roman"/>
          <w:vertAlign w:val="superscript"/>
        </w:rPr>
        <w:t>2</w:t>
      </w:r>
      <w:r w:rsidRPr="007575BD">
        <w:rPr>
          <w:rFonts w:ascii="Garamond" w:hAnsi="Garamond" w:cs="Times New Roman"/>
        </w:rPr>
        <w:t xml:space="preserve"> sa stáva účastník v 1. rade, menovite Obec Sap, v celosti, t. j. veľkosť jej spoluvlastníckeho podielu bude činiť 1/1 v pomere k celku.</w:t>
      </w:r>
    </w:p>
    <w:p w:rsidR="007D1A0D" w:rsidRPr="007575BD" w:rsidRDefault="007D1A0D" w:rsidP="007D1A0D">
      <w:pPr>
        <w:widowControl/>
        <w:numPr>
          <w:ilvl w:val="0"/>
          <w:numId w:val="30"/>
        </w:numPr>
        <w:ind w:left="1418" w:hanging="709"/>
        <w:jc w:val="both"/>
        <w:rPr>
          <w:rFonts w:ascii="Garamond" w:hAnsi="Garamond" w:cs="Times New Roman"/>
        </w:rPr>
      </w:pPr>
      <w:r w:rsidRPr="007575BD">
        <w:rPr>
          <w:rFonts w:ascii="Garamond" w:hAnsi="Garamond" w:cs="Times New Roman"/>
        </w:rPr>
        <w:t>Výlučným vlastníkom pozemku - parc. CKN č.141/4 (ostatná plocha) vo výmere 17 m</w:t>
      </w:r>
      <w:r w:rsidRPr="007575BD">
        <w:rPr>
          <w:rFonts w:ascii="Garamond" w:hAnsi="Garamond" w:cs="Times New Roman"/>
          <w:vertAlign w:val="superscript"/>
        </w:rPr>
        <w:t>2</w:t>
      </w:r>
      <w:r w:rsidRPr="007575BD">
        <w:rPr>
          <w:rFonts w:ascii="Garamond" w:hAnsi="Garamond" w:cs="Times New Roman"/>
        </w:rPr>
        <w:t>, ktorá bola vytvorená geometrickým plánom z parc. č. 141/3 (ostatná plocha) vo výmere 238 m</w:t>
      </w:r>
      <w:r w:rsidRPr="007575BD">
        <w:rPr>
          <w:rFonts w:ascii="Garamond" w:hAnsi="Garamond" w:cs="Times New Roman"/>
          <w:vertAlign w:val="superscript"/>
        </w:rPr>
        <w:t>2</w:t>
      </w:r>
      <w:r w:rsidRPr="007575BD">
        <w:rPr>
          <w:rFonts w:ascii="Garamond" w:hAnsi="Garamond" w:cs="Times New Roman"/>
        </w:rPr>
        <w:t>, vedenej Okresným úradom Dunajská Streda, katastrálny odbor, v obci Sap, v katastrálnom území Sap, na LV č. 271, sa stáva účastník v 1. rade, menovite Obec Sap, v celosti, t. j. veľkosť jej spoluvlastníckeho podielu bude činiť 1/1 v pomere k celku.</w:t>
      </w:r>
    </w:p>
    <w:p w:rsidR="007D1A0D" w:rsidRPr="007575BD" w:rsidRDefault="007D1A0D" w:rsidP="007D1A0D">
      <w:pPr>
        <w:widowControl/>
        <w:numPr>
          <w:ilvl w:val="0"/>
          <w:numId w:val="30"/>
        </w:numPr>
        <w:ind w:left="1418" w:hanging="709"/>
        <w:jc w:val="both"/>
        <w:rPr>
          <w:rFonts w:ascii="Garamond" w:hAnsi="Garamond" w:cs="Times New Roman"/>
        </w:rPr>
      </w:pPr>
      <w:r w:rsidRPr="007575BD">
        <w:rPr>
          <w:rFonts w:ascii="Garamond" w:hAnsi="Garamond" w:cs="Times New Roman"/>
        </w:rPr>
        <w:t>Výlučným vlastníkom pozemku - parc. CKN č. 141/3 (ostatná plocha) vo výmere 221 m</w:t>
      </w:r>
      <w:r w:rsidRPr="007575BD">
        <w:rPr>
          <w:rFonts w:ascii="Garamond" w:hAnsi="Garamond" w:cs="Times New Roman"/>
          <w:vertAlign w:val="superscript"/>
        </w:rPr>
        <w:t>2</w:t>
      </w:r>
      <w:r w:rsidRPr="007575BD">
        <w:rPr>
          <w:rFonts w:ascii="Garamond" w:hAnsi="Garamond" w:cs="Times New Roman"/>
        </w:rPr>
        <w:t>, ktorá bola vytvorená geometrickým plánom z parc. č. 141/3 (ostatná plocha) vo výmere 238 m</w:t>
      </w:r>
      <w:r w:rsidRPr="007575BD">
        <w:rPr>
          <w:rFonts w:ascii="Garamond" w:hAnsi="Garamond" w:cs="Times New Roman"/>
          <w:vertAlign w:val="superscript"/>
        </w:rPr>
        <w:t>2</w:t>
      </w:r>
      <w:r w:rsidRPr="007575BD">
        <w:rPr>
          <w:rFonts w:ascii="Garamond" w:hAnsi="Garamond" w:cs="Times New Roman"/>
        </w:rPr>
        <w:t>, vedenej Okresným úradom Dunajská Streda, katastrálny odbor, v obci Sap, v katastrálnom území Sap, na LV č. 271, sa stáva účastník v 2. rade, menovite Štefan Bartalos, v celosti, t. j. veľkosť jeho spoluvlastníckeho podielu bude činiť 1/1 v pomere k celku.</w:t>
      </w:r>
    </w:p>
    <w:p w:rsidR="007D1A0D" w:rsidRPr="007575BD" w:rsidRDefault="007D1A0D" w:rsidP="007D1A0D">
      <w:pPr>
        <w:widowControl/>
        <w:numPr>
          <w:ilvl w:val="0"/>
          <w:numId w:val="30"/>
        </w:numPr>
        <w:ind w:left="1418" w:hanging="709"/>
        <w:jc w:val="both"/>
        <w:rPr>
          <w:rFonts w:ascii="Garamond" w:hAnsi="Garamond" w:cs="Times New Roman"/>
        </w:rPr>
      </w:pPr>
      <w:r w:rsidRPr="007575BD">
        <w:rPr>
          <w:rFonts w:ascii="Garamond" w:hAnsi="Garamond" w:cs="Times New Roman"/>
        </w:rPr>
        <w:t>Účastník v 2. rade titulom vyrovnania spoluvlastníckeho podielu účastníka v 1. rade sa zaväzuje vyplatiť mu finančný obnos vo výške 320 EUR.</w:t>
      </w:r>
    </w:p>
    <w:p w:rsidR="006810D8" w:rsidRPr="00052024" w:rsidRDefault="006810D8" w:rsidP="008A4496">
      <w:pPr>
        <w:jc w:val="both"/>
        <w:rPr>
          <w:rFonts w:ascii="Garamond" w:hAnsi="Garamond"/>
        </w:rPr>
      </w:pPr>
    </w:p>
    <w:p w:rsidR="008A4496" w:rsidRPr="00052024" w:rsidRDefault="008A4496" w:rsidP="008A4496">
      <w:pPr>
        <w:jc w:val="both"/>
        <w:rPr>
          <w:rFonts w:ascii="Garamond" w:hAnsi="Garamond"/>
        </w:rPr>
      </w:pPr>
      <w:r w:rsidRPr="00052024">
        <w:rPr>
          <w:rFonts w:ascii="Garamond" w:hAnsi="Garamond"/>
        </w:rPr>
        <w:t>Priebeh hlasovania:</w:t>
      </w:r>
    </w:p>
    <w:p w:rsidR="008A4496" w:rsidRPr="00052024" w:rsidRDefault="008A4496" w:rsidP="008A4496">
      <w:pPr>
        <w:jc w:val="both"/>
        <w:rPr>
          <w:rFonts w:ascii="Garamond" w:hAnsi="Garamond"/>
        </w:rPr>
      </w:pPr>
      <w:r w:rsidRPr="00052024">
        <w:rPr>
          <w:rFonts w:ascii="Garamond" w:hAnsi="Garamond"/>
        </w:rPr>
        <w:t xml:space="preserve">Za: </w:t>
      </w:r>
      <w:r w:rsidR="007D1A0D">
        <w:rPr>
          <w:rFonts w:ascii="Garamond" w:hAnsi="Garamond"/>
        </w:rPr>
        <w:t>5</w:t>
      </w:r>
      <w:r w:rsidRPr="00052024">
        <w:rPr>
          <w:rFonts w:ascii="Garamond" w:hAnsi="Garamond"/>
        </w:rPr>
        <w:t xml:space="preserve"> poslanc</w:t>
      </w:r>
      <w:r w:rsidR="007D1A0D">
        <w:rPr>
          <w:rFonts w:ascii="Garamond" w:hAnsi="Garamond"/>
        </w:rPr>
        <w:t>ov</w:t>
      </w:r>
    </w:p>
    <w:p w:rsidR="008A4496" w:rsidRPr="00052024" w:rsidRDefault="008A4496" w:rsidP="008A4496">
      <w:pPr>
        <w:jc w:val="both"/>
        <w:rPr>
          <w:rFonts w:ascii="Garamond" w:hAnsi="Garamond"/>
        </w:rPr>
      </w:pPr>
      <w:r w:rsidRPr="00052024">
        <w:rPr>
          <w:rFonts w:ascii="Garamond" w:hAnsi="Garamond"/>
        </w:rPr>
        <w:t>Proti: 0 poslancov</w:t>
      </w:r>
    </w:p>
    <w:p w:rsidR="008A4496" w:rsidRPr="00052024" w:rsidRDefault="008A4496" w:rsidP="008A4496">
      <w:pPr>
        <w:jc w:val="both"/>
        <w:rPr>
          <w:rFonts w:ascii="Garamond" w:hAnsi="Garamond"/>
        </w:rPr>
      </w:pPr>
      <w:r w:rsidRPr="00052024">
        <w:rPr>
          <w:rFonts w:ascii="Garamond" w:hAnsi="Garamond"/>
        </w:rPr>
        <w:t>Zdržal sa: 0 poslancov</w:t>
      </w:r>
    </w:p>
    <w:p w:rsidR="008A4496" w:rsidRPr="00052024" w:rsidRDefault="008A4496" w:rsidP="008A4496">
      <w:pPr>
        <w:jc w:val="both"/>
        <w:rPr>
          <w:rFonts w:ascii="Garamond" w:hAnsi="Garamond"/>
          <w:b/>
          <w:bCs/>
        </w:rPr>
      </w:pPr>
      <w:r w:rsidRPr="00052024">
        <w:rPr>
          <w:rFonts w:ascii="Garamond" w:hAnsi="Garamond"/>
          <w:b/>
          <w:bCs/>
        </w:rPr>
        <w:t>Uznesenie bolo schválené.</w:t>
      </w:r>
    </w:p>
    <w:p w:rsidR="008A4496" w:rsidRPr="00052024" w:rsidRDefault="008A4496" w:rsidP="008A4496">
      <w:pPr>
        <w:jc w:val="both"/>
        <w:rPr>
          <w:rFonts w:ascii="Garamond" w:hAnsi="Garamond"/>
          <w:b/>
          <w:bCs/>
        </w:rPr>
      </w:pPr>
    </w:p>
    <w:p w:rsidR="008A4496" w:rsidRPr="00052024" w:rsidRDefault="008A4496" w:rsidP="008A4496">
      <w:pPr>
        <w:jc w:val="both"/>
        <w:rPr>
          <w:rFonts w:ascii="Garamond" w:hAnsi="Garamond"/>
          <w:b/>
          <w:bCs/>
        </w:rPr>
      </w:pPr>
    </w:p>
    <w:p w:rsidR="008A4496" w:rsidRPr="00052024" w:rsidRDefault="008A4496" w:rsidP="008A4496">
      <w:pPr>
        <w:tabs>
          <w:tab w:val="left" w:pos="709"/>
        </w:tabs>
        <w:jc w:val="both"/>
        <w:rPr>
          <w:rFonts w:ascii="Garamond" w:hAnsi="Garamond"/>
        </w:rPr>
      </w:pPr>
      <w:r w:rsidRPr="00052024">
        <w:rPr>
          <w:rFonts w:ascii="Garamond" w:hAnsi="Garamond"/>
        </w:rPr>
        <w:lastRenderedPageBreak/>
        <w:t>Dňa: ............................................ Ing. Fran</w:t>
      </w:r>
      <w:r w:rsidR="00A26669">
        <w:rPr>
          <w:rFonts w:ascii="Garamond" w:hAnsi="Garamond"/>
        </w:rPr>
        <w:t>t</w:t>
      </w:r>
      <w:r w:rsidRPr="00052024">
        <w:rPr>
          <w:rFonts w:ascii="Garamond" w:hAnsi="Garamond"/>
        </w:rPr>
        <w:t>išek Miklós, starosta obce:</w:t>
      </w:r>
      <w:r w:rsidRPr="00052024">
        <w:rPr>
          <w:rFonts w:ascii="Garamond" w:hAnsi="Garamond"/>
        </w:rPr>
        <w:tab/>
        <w:t>...............................................</w:t>
      </w:r>
    </w:p>
    <w:p w:rsidR="00052024" w:rsidRDefault="00052024" w:rsidP="007E3865">
      <w:pPr>
        <w:jc w:val="center"/>
        <w:rPr>
          <w:rFonts w:asciiTheme="majorHAnsi" w:hAnsiTheme="majorHAnsi"/>
          <w:b/>
          <w:bCs/>
          <w:u w:val="single"/>
        </w:rPr>
      </w:pPr>
    </w:p>
    <w:p w:rsidR="008A4496" w:rsidRPr="00052024" w:rsidRDefault="008A4496" w:rsidP="008A4496">
      <w:pPr>
        <w:jc w:val="center"/>
        <w:rPr>
          <w:rFonts w:ascii="Garamond" w:hAnsi="Garamond"/>
          <w:b/>
          <w:bCs/>
          <w:u w:val="single"/>
        </w:rPr>
      </w:pPr>
      <w:r w:rsidRPr="00052024">
        <w:rPr>
          <w:rFonts w:ascii="Garamond" w:hAnsi="Garamond"/>
          <w:b/>
          <w:bCs/>
          <w:u w:val="single"/>
        </w:rPr>
        <w:t>Uznesenie č.</w:t>
      </w:r>
      <w:r w:rsidR="00333974">
        <w:rPr>
          <w:rFonts w:ascii="Garamond" w:hAnsi="Garamond"/>
          <w:b/>
          <w:bCs/>
          <w:u w:val="single"/>
        </w:rPr>
        <w:t xml:space="preserve"> 154/2021/17-06</w:t>
      </w:r>
      <w:r w:rsidR="00333974" w:rsidRPr="00052024">
        <w:rPr>
          <w:rFonts w:ascii="Garamond" w:hAnsi="Garamond"/>
          <w:b/>
          <w:bCs/>
          <w:u w:val="single"/>
        </w:rPr>
        <w:t xml:space="preserve"> </w:t>
      </w:r>
      <w:r w:rsidRPr="00052024">
        <w:rPr>
          <w:rFonts w:ascii="Garamond" w:hAnsi="Garamond"/>
          <w:b/>
          <w:bCs/>
          <w:u w:val="single"/>
        </w:rPr>
        <w:t xml:space="preserve">  </w:t>
      </w:r>
    </w:p>
    <w:p w:rsidR="008A4496" w:rsidRDefault="008A4496" w:rsidP="008A4496">
      <w:pPr>
        <w:jc w:val="both"/>
        <w:rPr>
          <w:rFonts w:ascii="Garamond" w:hAnsi="Garamond"/>
        </w:rPr>
      </w:pPr>
    </w:p>
    <w:p w:rsidR="007D1A0D" w:rsidRPr="00C02719" w:rsidRDefault="008A4496" w:rsidP="007D1A0D">
      <w:pPr>
        <w:jc w:val="both"/>
        <w:rPr>
          <w:rFonts w:ascii="Garamond" w:eastAsiaTheme="minorHAnsi" w:hAnsi="Garamond" w:cs="TimesNewRomanPSMT"/>
          <w:kern w:val="0"/>
          <w:lang w:eastAsia="en-US" w:bidi="ar-SA"/>
        </w:rPr>
      </w:pPr>
      <w:r w:rsidRPr="00052024">
        <w:rPr>
          <w:rFonts w:ascii="Garamond" w:hAnsi="Garamond"/>
          <w:b/>
          <w:bCs/>
        </w:rPr>
        <w:t xml:space="preserve">Obecné zastupiteľstvo obce Sap </w:t>
      </w:r>
      <w:r w:rsidR="006810D8">
        <w:rPr>
          <w:rFonts w:ascii="Garamond" w:hAnsi="Garamond"/>
          <w:b/>
          <w:bCs/>
        </w:rPr>
        <w:t xml:space="preserve">berie na vedomie </w:t>
      </w:r>
      <w:r w:rsidR="007D1A0D" w:rsidRPr="00C02719">
        <w:rPr>
          <w:rFonts w:ascii="Garamond" w:eastAsiaTheme="minorHAnsi" w:hAnsi="Garamond" w:cs="TimesNewRomanPSMT"/>
          <w:kern w:val="0"/>
          <w:lang w:eastAsia="en-US" w:bidi="ar-SA"/>
        </w:rPr>
        <w:t>Správu o plnení úloh KPSS obce Sap za rok 2020.</w:t>
      </w:r>
    </w:p>
    <w:p w:rsidR="008A4496" w:rsidRPr="004F0CAD" w:rsidRDefault="008A4496" w:rsidP="008A4496">
      <w:pPr>
        <w:jc w:val="both"/>
        <w:rPr>
          <w:rFonts w:ascii="Garamond" w:hAnsi="Garamond"/>
        </w:rPr>
      </w:pPr>
    </w:p>
    <w:p w:rsidR="008A4496" w:rsidRPr="00052024" w:rsidRDefault="008A4496" w:rsidP="008A4496">
      <w:pPr>
        <w:jc w:val="both"/>
        <w:rPr>
          <w:rFonts w:ascii="Garamond" w:hAnsi="Garamond"/>
        </w:rPr>
      </w:pPr>
      <w:r w:rsidRPr="00052024">
        <w:rPr>
          <w:rFonts w:ascii="Garamond" w:hAnsi="Garamond"/>
        </w:rPr>
        <w:t>Priebeh hlasovania:</w:t>
      </w:r>
    </w:p>
    <w:p w:rsidR="008A4496" w:rsidRPr="00052024" w:rsidRDefault="008A4496" w:rsidP="008A4496">
      <w:pPr>
        <w:jc w:val="both"/>
        <w:rPr>
          <w:rFonts w:ascii="Garamond" w:hAnsi="Garamond"/>
        </w:rPr>
      </w:pPr>
      <w:r w:rsidRPr="00052024">
        <w:rPr>
          <w:rFonts w:ascii="Garamond" w:hAnsi="Garamond"/>
        </w:rPr>
        <w:t xml:space="preserve">Za: </w:t>
      </w:r>
      <w:r w:rsidR="007D1A0D">
        <w:rPr>
          <w:rFonts w:ascii="Garamond" w:hAnsi="Garamond"/>
        </w:rPr>
        <w:t>5</w:t>
      </w:r>
      <w:r w:rsidRPr="00052024">
        <w:rPr>
          <w:rFonts w:ascii="Garamond" w:hAnsi="Garamond"/>
        </w:rPr>
        <w:t xml:space="preserve"> poslanc</w:t>
      </w:r>
      <w:r w:rsidR="007D1A0D">
        <w:rPr>
          <w:rFonts w:ascii="Garamond" w:hAnsi="Garamond"/>
        </w:rPr>
        <w:t>ov</w:t>
      </w:r>
    </w:p>
    <w:p w:rsidR="008A4496" w:rsidRPr="00052024" w:rsidRDefault="008A4496" w:rsidP="008A4496">
      <w:pPr>
        <w:jc w:val="both"/>
        <w:rPr>
          <w:rFonts w:ascii="Garamond" w:hAnsi="Garamond"/>
        </w:rPr>
      </w:pPr>
      <w:r w:rsidRPr="00052024">
        <w:rPr>
          <w:rFonts w:ascii="Garamond" w:hAnsi="Garamond"/>
        </w:rPr>
        <w:t>Proti: 0 poslancov</w:t>
      </w:r>
    </w:p>
    <w:p w:rsidR="008A4496" w:rsidRPr="00052024" w:rsidRDefault="008A4496" w:rsidP="008A4496">
      <w:pPr>
        <w:jc w:val="both"/>
        <w:rPr>
          <w:rFonts w:ascii="Garamond" w:hAnsi="Garamond"/>
        </w:rPr>
      </w:pPr>
      <w:r w:rsidRPr="00052024">
        <w:rPr>
          <w:rFonts w:ascii="Garamond" w:hAnsi="Garamond"/>
        </w:rPr>
        <w:t>Zdržal sa: 0 poslancov</w:t>
      </w:r>
    </w:p>
    <w:p w:rsidR="008A4496" w:rsidRPr="00052024" w:rsidRDefault="008A4496" w:rsidP="008A4496">
      <w:pPr>
        <w:jc w:val="both"/>
        <w:rPr>
          <w:rFonts w:ascii="Garamond" w:hAnsi="Garamond"/>
          <w:b/>
          <w:bCs/>
        </w:rPr>
      </w:pPr>
      <w:r w:rsidRPr="00052024">
        <w:rPr>
          <w:rFonts w:ascii="Garamond" w:hAnsi="Garamond"/>
          <w:b/>
          <w:bCs/>
        </w:rPr>
        <w:t>Uznesenie bolo schválené.</w:t>
      </w:r>
    </w:p>
    <w:p w:rsidR="008A4496" w:rsidRPr="00052024" w:rsidRDefault="008A4496" w:rsidP="008A4496">
      <w:pPr>
        <w:jc w:val="both"/>
        <w:rPr>
          <w:rFonts w:ascii="Garamond" w:hAnsi="Garamond"/>
          <w:b/>
          <w:bCs/>
        </w:rPr>
      </w:pPr>
    </w:p>
    <w:p w:rsidR="008A4496" w:rsidRPr="00052024" w:rsidRDefault="008A4496" w:rsidP="008A4496">
      <w:pPr>
        <w:jc w:val="both"/>
        <w:rPr>
          <w:rFonts w:ascii="Garamond" w:hAnsi="Garamond"/>
          <w:b/>
          <w:bCs/>
        </w:rPr>
      </w:pPr>
    </w:p>
    <w:p w:rsidR="008A4496" w:rsidRPr="00052024" w:rsidRDefault="008A4496" w:rsidP="008A4496">
      <w:pPr>
        <w:tabs>
          <w:tab w:val="left" w:pos="709"/>
        </w:tabs>
        <w:jc w:val="both"/>
        <w:rPr>
          <w:rFonts w:ascii="Garamond" w:hAnsi="Garamond"/>
        </w:rPr>
      </w:pPr>
      <w:r w:rsidRPr="00052024">
        <w:rPr>
          <w:rFonts w:ascii="Garamond" w:hAnsi="Garamond"/>
        </w:rPr>
        <w:t>Dňa: ............................................ Ing. Fran</w:t>
      </w:r>
      <w:r w:rsidR="00A26669">
        <w:rPr>
          <w:rFonts w:ascii="Garamond" w:hAnsi="Garamond"/>
        </w:rPr>
        <w:t>t</w:t>
      </w:r>
      <w:r w:rsidRPr="00052024">
        <w:rPr>
          <w:rFonts w:ascii="Garamond" w:hAnsi="Garamond"/>
        </w:rPr>
        <w:t>išek Miklós, starosta obce:</w:t>
      </w:r>
      <w:r w:rsidRPr="00052024">
        <w:rPr>
          <w:rFonts w:ascii="Garamond" w:hAnsi="Garamond"/>
        </w:rPr>
        <w:tab/>
        <w:t>...............................................</w:t>
      </w:r>
    </w:p>
    <w:p w:rsidR="00052024" w:rsidRDefault="00052024" w:rsidP="007E3865">
      <w:pPr>
        <w:jc w:val="center"/>
        <w:rPr>
          <w:rFonts w:asciiTheme="majorHAnsi" w:hAnsiTheme="majorHAnsi"/>
          <w:b/>
          <w:bCs/>
          <w:u w:val="single"/>
        </w:rPr>
      </w:pPr>
    </w:p>
    <w:p w:rsidR="008A4496" w:rsidRPr="00052024" w:rsidRDefault="008A4496" w:rsidP="008A4496">
      <w:pPr>
        <w:jc w:val="center"/>
        <w:rPr>
          <w:rFonts w:ascii="Garamond" w:hAnsi="Garamond"/>
          <w:b/>
          <w:bCs/>
          <w:u w:val="single"/>
        </w:rPr>
      </w:pPr>
      <w:r w:rsidRPr="00052024">
        <w:rPr>
          <w:rFonts w:ascii="Garamond" w:hAnsi="Garamond"/>
          <w:b/>
          <w:bCs/>
          <w:u w:val="single"/>
        </w:rPr>
        <w:t>Uznesenie č.</w:t>
      </w:r>
      <w:r w:rsidR="00333974">
        <w:rPr>
          <w:rFonts w:ascii="Garamond" w:hAnsi="Garamond"/>
          <w:b/>
          <w:bCs/>
          <w:u w:val="single"/>
        </w:rPr>
        <w:t xml:space="preserve"> 155/2021/17-07</w:t>
      </w:r>
      <w:r w:rsidR="00333974" w:rsidRPr="00052024">
        <w:rPr>
          <w:rFonts w:ascii="Garamond" w:hAnsi="Garamond"/>
          <w:b/>
          <w:bCs/>
          <w:u w:val="single"/>
        </w:rPr>
        <w:t xml:space="preserve"> </w:t>
      </w:r>
      <w:r>
        <w:rPr>
          <w:rFonts w:ascii="Garamond" w:hAnsi="Garamond"/>
          <w:b/>
          <w:bCs/>
          <w:u w:val="single"/>
        </w:rPr>
        <w:t xml:space="preserve"> </w:t>
      </w:r>
      <w:r w:rsidRPr="00052024">
        <w:rPr>
          <w:rFonts w:ascii="Garamond" w:hAnsi="Garamond"/>
          <w:b/>
          <w:bCs/>
          <w:u w:val="single"/>
        </w:rPr>
        <w:t xml:space="preserve"> </w:t>
      </w:r>
    </w:p>
    <w:p w:rsidR="008A4496" w:rsidRDefault="008A4496" w:rsidP="008A4496">
      <w:pPr>
        <w:jc w:val="both"/>
        <w:rPr>
          <w:rFonts w:ascii="Garamond" w:hAnsi="Garamond"/>
        </w:rPr>
      </w:pPr>
    </w:p>
    <w:p w:rsidR="006810D8" w:rsidRDefault="008A4496" w:rsidP="008A4496">
      <w:pPr>
        <w:jc w:val="both"/>
        <w:rPr>
          <w:rFonts w:ascii="Garamond" w:hAnsi="Garamond"/>
        </w:rPr>
      </w:pPr>
      <w:r w:rsidRPr="00052024">
        <w:rPr>
          <w:rFonts w:ascii="Garamond" w:hAnsi="Garamond"/>
          <w:b/>
          <w:bCs/>
        </w:rPr>
        <w:t xml:space="preserve">Obecné zastupiteľstvo obce Sap </w:t>
      </w:r>
      <w:r w:rsidR="006810D8">
        <w:rPr>
          <w:rFonts w:ascii="Garamond" w:hAnsi="Garamond"/>
          <w:b/>
          <w:bCs/>
        </w:rPr>
        <w:t>schvaľuje</w:t>
      </w:r>
      <w:r w:rsidR="007D1A0D">
        <w:rPr>
          <w:rFonts w:ascii="Garamond" w:hAnsi="Garamond"/>
          <w:b/>
          <w:bCs/>
        </w:rPr>
        <w:t xml:space="preserve"> </w:t>
      </w:r>
      <w:r w:rsidR="007D1A0D" w:rsidRPr="00C02719">
        <w:rPr>
          <w:rFonts w:ascii="Garamond" w:eastAsiaTheme="minorHAnsi" w:hAnsi="Garamond" w:cs="TimesNewRomanPSMT"/>
          <w:kern w:val="0"/>
          <w:lang w:eastAsia="en-US" w:bidi="ar-SA"/>
        </w:rPr>
        <w:t>Komunitný plán sociálnych služieb obce Sap</w:t>
      </w:r>
      <w:r w:rsidR="0044007C">
        <w:rPr>
          <w:rFonts w:ascii="Garamond" w:eastAsiaTheme="minorHAnsi" w:hAnsi="Garamond" w:cs="TimesNewRomanPSMT"/>
          <w:kern w:val="0"/>
          <w:lang w:eastAsia="en-US" w:bidi="ar-SA"/>
        </w:rPr>
        <w:t xml:space="preserve"> na obdobie </w:t>
      </w:r>
      <w:r w:rsidR="007D1A0D" w:rsidRPr="00C02719">
        <w:rPr>
          <w:rFonts w:ascii="Garamond" w:eastAsiaTheme="minorHAnsi" w:hAnsi="Garamond" w:cs="TimesNewRomanPSMT"/>
          <w:kern w:val="0"/>
          <w:lang w:eastAsia="en-US" w:bidi="ar-SA"/>
        </w:rPr>
        <w:t>2021-2026.</w:t>
      </w:r>
    </w:p>
    <w:p w:rsidR="007D1A0D" w:rsidRDefault="007D1A0D" w:rsidP="008A4496">
      <w:pPr>
        <w:jc w:val="both"/>
        <w:rPr>
          <w:rFonts w:ascii="Garamond" w:hAnsi="Garamond"/>
        </w:rPr>
      </w:pPr>
    </w:p>
    <w:p w:rsidR="008A4496" w:rsidRPr="00052024" w:rsidRDefault="008A4496" w:rsidP="008A4496">
      <w:pPr>
        <w:jc w:val="both"/>
        <w:rPr>
          <w:rFonts w:ascii="Garamond" w:hAnsi="Garamond"/>
        </w:rPr>
      </w:pPr>
      <w:r w:rsidRPr="00052024">
        <w:rPr>
          <w:rFonts w:ascii="Garamond" w:hAnsi="Garamond"/>
        </w:rPr>
        <w:t>Priebeh hlasovania:</w:t>
      </w:r>
    </w:p>
    <w:p w:rsidR="008A4496" w:rsidRPr="00052024" w:rsidRDefault="008A4496" w:rsidP="008A4496">
      <w:pPr>
        <w:jc w:val="both"/>
        <w:rPr>
          <w:rFonts w:ascii="Garamond" w:hAnsi="Garamond"/>
        </w:rPr>
      </w:pPr>
      <w:r w:rsidRPr="00052024">
        <w:rPr>
          <w:rFonts w:ascii="Garamond" w:hAnsi="Garamond"/>
        </w:rPr>
        <w:t xml:space="preserve">Za: </w:t>
      </w:r>
      <w:r w:rsidR="007D1A0D">
        <w:rPr>
          <w:rFonts w:ascii="Garamond" w:hAnsi="Garamond"/>
        </w:rPr>
        <w:t>5</w:t>
      </w:r>
      <w:r w:rsidR="008355C8">
        <w:rPr>
          <w:rFonts w:ascii="Garamond" w:hAnsi="Garamond"/>
        </w:rPr>
        <w:t xml:space="preserve"> poslanc</w:t>
      </w:r>
      <w:r w:rsidR="007D1A0D">
        <w:rPr>
          <w:rFonts w:ascii="Garamond" w:hAnsi="Garamond"/>
        </w:rPr>
        <w:t>ov</w:t>
      </w:r>
    </w:p>
    <w:p w:rsidR="008A4496" w:rsidRPr="00052024" w:rsidRDefault="008A4496" w:rsidP="008A4496">
      <w:pPr>
        <w:jc w:val="both"/>
        <w:rPr>
          <w:rFonts w:ascii="Garamond" w:hAnsi="Garamond"/>
        </w:rPr>
      </w:pPr>
      <w:r w:rsidRPr="00052024">
        <w:rPr>
          <w:rFonts w:ascii="Garamond" w:hAnsi="Garamond"/>
        </w:rPr>
        <w:t>Proti: 0 poslancov</w:t>
      </w:r>
    </w:p>
    <w:p w:rsidR="008A4496" w:rsidRPr="00052024" w:rsidRDefault="008A4496" w:rsidP="008A4496">
      <w:pPr>
        <w:jc w:val="both"/>
        <w:rPr>
          <w:rFonts w:ascii="Garamond" w:hAnsi="Garamond"/>
        </w:rPr>
      </w:pPr>
      <w:r w:rsidRPr="00052024">
        <w:rPr>
          <w:rFonts w:ascii="Garamond" w:hAnsi="Garamond"/>
        </w:rPr>
        <w:t>Zdržal sa: 0 poslancov</w:t>
      </w:r>
    </w:p>
    <w:p w:rsidR="008A4496" w:rsidRPr="00052024" w:rsidRDefault="008A4496" w:rsidP="008A4496">
      <w:pPr>
        <w:jc w:val="both"/>
        <w:rPr>
          <w:rFonts w:ascii="Garamond" w:hAnsi="Garamond"/>
          <w:b/>
          <w:bCs/>
        </w:rPr>
      </w:pPr>
      <w:r w:rsidRPr="00052024">
        <w:rPr>
          <w:rFonts w:ascii="Garamond" w:hAnsi="Garamond"/>
          <w:b/>
          <w:bCs/>
        </w:rPr>
        <w:t>Uznesenie bolo schválené.</w:t>
      </w:r>
    </w:p>
    <w:p w:rsidR="008A4496" w:rsidRPr="00052024" w:rsidRDefault="008A4496" w:rsidP="008A4496">
      <w:pPr>
        <w:jc w:val="both"/>
        <w:rPr>
          <w:rFonts w:ascii="Garamond" w:hAnsi="Garamond"/>
          <w:b/>
          <w:bCs/>
        </w:rPr>
      </w:pPr>
    </w:p>
    <w:p w:rsidR="008A4496" w:rsidRPr="00052024" w:rsidRDefault="008A4496" w:rsidP="008A4496">
      <w:pPr>
        <w:jc w:val="both"/>
        <w:rPr>
          <w:rFonts w:ascii="Garamond" w:hAnsi="Garamond"/>
          <w:b/>
          <w:bCs/>
        </w:rPr>
      </w:pPr>
    </w:p>
    <w:p w:rsidR="008A4496" w:rsidRPr="00052024" w:rsidRDefault="008A4496" w:rsidP="008A4496">
      <w:pPr>
        <w:tabs>
          <w:tab w:val="left" w:pos="709"/>
        </w:tabs>
        <w:jc w:val="both"/>
        <w:rPr>
          <w:rFonts w:ascii="Garamond" w:hAnsi="Garamond"/>
        </w:rPr>
      </w:pPr>
      <w:r w:rsidRPr="00052024">
        <w:rPr>
          <w:rFonts w:ascii="Garamond" w:hAnsi="Garamond"/>
        </w:rPr>
        <w:t>Dňa: ............................................ Ing. Franišek Miklós, starosta obce:</w:t>
      </w:r>
      <w:r w:rsidRPr="00052024">
        <w:rPr>
          <w:rFonts w:ascii="Garamond" w:hAnsi="Garamond"/>
        </w:rPr>
        <w:tab/>
        <w:t>...............................................</w:t>
      </w:r>
    </w:p>
    <w:p w:rsidR="00052024" w:rsidRDefault="00052024" w:rsidP="007E3865">
      <w:pPr>
        <w:jc w:val="center"/>
        <w:rPr>
          <w:rFonts w:asciiTheme="majorHAnsi" w:hAnsiTheme="majorHAnsi"/>
          <w:b/>
          <w:bCs/>
          <w:u w:val="single"/>
        </w:rPr>
      </w:pPr>
    </w:p>
    <w:p w:rsidR="008A4496" w:rsidRPr="00052024" w:rsidRDefault="008A4496" w:rsidP="008A4496">
      <w:pPr>
        <w:jc w:val="center"/>
        <w:rPr>
          <w:rFonts w:ascii="Garamond" w:hAnsi="Garamond"/>
          <w:b/>
          <w:bCs/>
          <w:u w:val="single"/>
        </w:rPr>
      </w:pPr>
      <w:r w:rsidRPr="00052024">
        <w:rPr>
          <w:rFonts w:ascii="Garamond" w:hAnsi="Garamond"/>
          <w:b/>
          <w:bCs/>
          <w:u w:val="single"/>
        </w:rPr>
        <w:t>Uznesenie č.</w:t>
      </w:r>
      <w:r w:rsidR="00333974">
        <w:rPr>
          <w:rFonts w:ascii="Garamond" w:hAnsi="Garamond"/>
          <w:b/>
          <w:bCs/>
          <w:u w:val="single"/>
        </w:rPr>
        <w:t xml:space="preserve"> 156/2021/17-08</w:t>
      </w:r>
    </w:p>
    <w:p w:rsidR="008A4496" w:rsidRPr="00052024" w:rsidRDefault="008A4496" w:rsidP="008A4496">
      <w:pPr>
        <w:jc w:val="both"/>
        <w:rPr>
          <w:rFonts w:ascii="Garamond" w:hAnsi="Garamond"/>
        </w:rPr>
      </w:pPr>
    </w:p>
    <w:p w:rsidR="007D1A0D" w:rsidRPr="00AC3706" w:rsidRDefault="008A4496" w:rsidP="007D1A0D">
      <w:pPr>
        <w:widowControl/>
        <w:suppressAutoHyphens w:val="0"/>
        <w:autoSpaceDE w:val="0"/>
        <w:autoSpaceDN w:val="0"/>
        <w:adjustRightInd w:val="0"/>
        <w:jc w:val="both"/>
        <w:rPr>
          <w:rFonts w:ascii="Garamond" w:eastAsiaTheme="minorHAnsi" w:hAnsi="Garamond" w:cs="TimesNewRomanPSMT"/>
          <w:kern w:val="0"/>
          <w:lang w:eastAsia="en-US" w:bidi="ar-SA"/>
        </w:rPr>
      </w:pPr>
      <w:r w:rsidRPr="00052024">
        <w:rPr>
          <w:rFonts w:ascii="Garamond" w:hAnsi="Garamond"/>
          <w:b/>
          <w:bCs/>
        </w:rPr>
        <w:t xml:space="preserve">Obecné zastupiteľstvo obce Sap </w:t>
      </w:r>
      <w:r w:rsidR="007D1A0D" w:rsidRPr="007D1A0D">
        <w:rPr>
          <w:rFonts w:ascii="Garamond" w:hAnsi="Garamond"/>
          <w:b/>
          <w:bCs/>
        </w:rPr>
        <w:t xml:space="preserve">schvaľuje </w:t>
      </w:r>
      <w:r w:rsidR="007D1A0D" w:rsidRPr="00AC3706">
        <w:rPr>
          <w:rFonts w:ascii="Garamond" w:eastAsiaTheme="minorHAnsi" w:hAnsi="Garamond" w:cs="TimesNewRomanPSMT"/>
          <w:kern w:val="0"/>
          <w:lang w:eastAsia="en-US" w:bidi="ar-SA"/>
        </w:rPr>
        <w:t>Všeobecne záväzné nariadenie č. 01/2021 o nakladaní s komunálnymi odpadmi a s drobnými stavebnými odpadmi na území obce Sap.</w:t>
      </w:r>
    </w:p>
    <w:p w:rsidR="008A4496" w:rsidRPr="004F0CAD" w:rsidRDefault="008A4496" w:rsidP="008A4496">
      <w:pPr>
        <w:jc w:val="both"/>
        <w:rPr>
          <w:rFonts w:ascii="Garamond" w:hAnsi="Garamond"/>
        </w:rPr>
      </w:pPr>
    </w:p>
    <w:p w:rsidR="008A4496" w:rsidRPr="00052024" w:rsidRDefault="008A4496" w:rsidP="008A4496">
      <w:pPr>
        <w:jc w:val="both"/>
        <w:rPr>
          <w:rFonts w:ascii="Garamond" w:hAnsi="Garamond"/>
        </w:rPr>
      </w:pPr>
      <w:r w:rsidRPr="00052024">
        <w:rPr>
          <w:rFonts w:ascii="Garamond" w:hAnsi="Garamond"/>
        </w:rPr>
        <w:t>Priebeh hlasovania:</w:t>
      </w:r>
    </w:p>
    <w:p w:rsidR="008A4496" w:rsidRPr="00052024" w:rsidRDefault="008A4496" w:rsidP="008A4496">
      <w:pPr>
        <w:jc w:val="both"/>
        <w:rPr>
          <w:rFonts w:ascii="Garamond" w:hAnsi="Garamond"/>
        </w:rPr>
      </w:pPr>
      <w:r w:rsidRPr="00052024">
        <w:rPr>
          <w:rFonts w:ascii="Garamond" w:hAnsi="Garamond"/>
        </w:rPr>
        <w:t xml:space="preserve">Za: </w:t>
      </w:r>
      <w:r w:rsidR="007D1A0D">
        <w:rPr>
          <w:rFonts w:ascii="Garamond" w:hAnsi="Garamond"/>
        </w:rPr>
        <w:t>5</w:t>
      </w:r>
      <w:r w:rsidRPr="00052024">
        <w:rPr>
          <w:rFonts w:ascii="Garamond" w:hAnsi="Garamond"/>
        </w:rPr>
        <w:t xml:space="preserve"> poslanc</w:t>
      </w:r>
      <w:r w:rsidR="007D1A0D">
        <w:rPr>
          <w:rFonts w:ascii="Garamond" w:hAnsi="Garamond"/>
        </w:rPr>
        <w:t>ov</w:t>
      </w:r>
    </w:p>
    <w:p w:rsidR="008A4496" w:rsidRPr="00052024" w:rsidRDefault="008A4496" w:rsidP="008A4496">
      <w:pPr>
        <w:jc w:val="both"/>
        <w:rPr>
          <w:rFonts w:ascii="Garamond" w:hAnsi="Garamond"/>
        </w:rPr>
      </w:pPr>
      <w:r w:rsidRPr="00052024">
        <w:rPr>
          <w:rFonts w:ascii="Garamond" w:hAnsi="Garamond"/>
        </w:rPr>
        <w:t>Proti: 0 poslancov</w:t>
      </w:r>
    </w:p>
    <w:p w:rsidR="008A4496" w:rsidRPr="00052024" w:rsidRDefault="008A4496" w:rsidP="008A4496">
      <w:pPr>
        <w:jc w:val="both"/>
        <w:rPr>
          <w:rFonts w:ascii="Garamond" w:hAnsi="Garamond"/>
        </w:rPr>
      </w:pPr>
      <w:r w:rsidRPr="00052024">
        <w:rPr>
          <w:rFonts w:ascii="Garamond" w:hAnsi="Garamond"/>
        </w:rPr>
        <w:t>Zdržal sa: 0 poslancov</w:t>
      </w:r>
    </w:p>
    <w:p w:rsidR="008A4496" w:rsidRPr="00052024" w:rsidRDefault="008A4496" w:rsidP="008A4496">
      <w:pPr>
        <w:jc w:val="both"/>
        <w:rPr>
          <w:rFonts w:ascii="Garamond" w:hAnsi="Garamond"/>
          <w:b/>
          <w:bCs/>
        </w:rPr>
      </w:pPr>
      <w:r w:rsidRPr="00052024">
        <w:rPr>
          <w:rFonts w:ascii="Garamond" w:hAnsi="Garamond"/>
          <w:b/>
          <w:bCs/>
        </w:rPr>
        <w:t>Uznesenie bolo schválené.</w:t>
      </w:r>
    </w:p>
    <w:p w:rsidR="008A4496" w:rsidRPr="00052024" w:rsidRDefault="008A4496" w:rsidP="008A4496">
      <w:pPr>
        <w:jc w:val="both"/>
        <w:rPr>
          <w:rFonts w:ascii="Garamond" w:hAnsi="Garamond"/>
          <w:b/>
          <w:bCs/>
        </w:rPr>
      </w:pPr>
    </w:p>
    <w:p w:rsidR="008A4496" w:rsidRPr="00052024" w:rsidRDefault="008A4496" w:rsidP="008A4496">
      <w:pPr>
        <w:jc w:val="both"/>
        <w:rPr>
          <w:rFonts w:ascii="Garamond" w:hAnsi="Garamond"/>
          <w:b/>
          <w:bCs/>
        </w:rPr>
      </w:pPr>
    </w:p>
    <w:p w:rsidR="008A4496" w:rsidRPr="00052024" w:rsidRDefault="008A4496" w:rsidP="008A4496">
      <w:pPr>
        <w:tabs>
          <w:tab w:val="left" w:pos="709"/>
        </w:tabs>
        <w:jc w:val="both"/>
        <w:rPr>
          <w:rFonts w:ascii="Garamond" w:hAnsi="Garamond"/>
        </w:rPr>
      </w:pPr>
      <w:r w:rsidRPr="00052024">
        <w:rPr>
          <w:rFonts w:ascii="Garamond" w:hAnsi="Garamond"/>
        </w:rPr>
        <w:t>Dňa: ............................................ Ing. Fran</w:t>
      </w:r>
      <w:r w:rsidR="00A26669">
        <w:rPr>
          <w:rFonts w:ascii="Garamond" w:hAnsi="Garamond"/>
        </w:rPr>
        <w:t>t</w:t>
      </w:r>
      <w:r w:rsidRPr="00052024">
        <w:rPr>
          <w:rFonts w:ascii="Garamond" w:hAnsi="Garamond"/>
        </w:rPr>
        <w:t>išek Miklós, starosta obce:</w:t>
      </w:r>
      <w:r w:rsidRPr="00052024">
        <w:rPr>
          <w:rFonts w:ascii="Garamond" w:hAnsi="Garamond"/>
        </w:rPr>
        <w:tab/>
        <w:t>...............................................</w:t>
      </w:r>
    </w:p>
    <w:p w:rsidR="008A4496" w:rsidRDefault="008A4496" w:rsidP="008A4496">
      <w:pPr>
        <w:jc w:val="center"/>
        <w:rPr>
          <w:rFonts w:ascii="Garamond" w:hAnsi="Garamond"/>
          <w:b/>
          <w:bCs/>
          <w:u w:val="single"/>
        </w:rPr>
      </w:pPr>
    </w:p>
    <w:p w:rsidR="008A4496" w:rsidRPr="00052024" w:rsidRDefault="008A4496" w:rsidP="008A4496">
      <w:pPr>
        <w:jc w:val="center"/>
        <w:rPr>
          <w:rFonts w:ascii="Garamond" w:hAnsi="Garamond"/>
          <w:b/>
          <w:bCs/>
          <w:u w:val="single"/>
        </w:rPr>
      </w:pPr>
      <w:r w:rsidRPr="00052024">
        <w:rPr>
          <w:rFonts w:ascii="Garamond" w:hAnsi="Garamond"/>
          <w:b/>
          <w:bCs/>
          <w:u w:val="single"/>
        </w:rPr>
        <w:t>Uznesenie č.</w:t>
      </w:r>
      <w:r w:rsidR="00333974">
        <w:rPr>
          <w:rFonts w:ascii="Garamond" w:hAnsi="Garamond"/>
          <w:b/>
          <w:bCs/>
          <w:u w:val="single"/>
        </w:rPr>
        <w:t xml:space="preserve"> 157/2021/17-09</w:t>
      </w:r>
      <w:r w:rsidR="00333974" w:rsidRPr="00052024">
        <w:rPr>
          <w:rFonts w:ascii="Garamond" w:hAnsi="Garamond"/>
          <w:b/>
          <w:bCs/>
          <w:u w:val="single"/>
        </w:rPr>
        <w:t xml:space="preserve"> </w:t>
      </w:r>
      <w:r w:rsidR="007757FC">
        <w:rPr>
          <w:rFonts w:ascii="Garamond" w:hAnsi="Garamond"/>
          <w:b/>
          <w:bCs/>
          <w:u w:val="single"/>
        </w:rPr>
        <w:t xml:space="preserve"> </w:t>
      </w:r>
      <w:r w:rsidRPr="00052024">
        <w:rPr>
          <w:rFonts w:ascii="Garamond" w:hAnsi="Garamond"/>
          <w:b/>
          <w:bCs/>
          <w:u w:val="single"/>
        </w:rPr>
        <w:t xml:space="preserve"> </w:t>
      </w:r>
    </w:p>
    <w:p w:rsidR="008A4496" w:rsidRDefault="008A4496" w:rsidP="008A4496">
      <w:pPr>
        <w:jc w:val="both"/>
        <w:rPr>
          <w:rFonts w:ascii="Garamond" w:hAnsi="Garamond"/>
        </w:rPr>
      </w:pPr>
    </w:p>
    <w:p w:rsidR="0007109F" w:rsidRDefault="008A4496" w:rsidP="0007109F">
      <w:pPr>
        <w:jc w:val="both"/>
        <w:rPr>
          <w:rFonts w:ascii="Garamond" w:hAnsi="Garamond"/>
        </w:rPr>
      </w:pPr>
      <w:r w:rsidRPr="00052024">
        <w:rPr>
          <w:rFonts w:ascii="Garamond" w:hAnsi="Garamond"/>
          <w:b/>
          <w:bCs/>
        </w:rPr>
        <w:t xml:space="preserve">Obecné </w:t>
      </w:r>
      <w:r w:rsidRPr="008A4496">
        <w:rPr>
          <w:rFonts w:ascii="Garamond" w:hAnsi="Garamond"/>
          <w:b/>
          <w:bCs/>
        </w:rPr>
        <w:t>zastupiteľstvo obce Sa</w:t>
      </w:r>
      <w:r w:rsidR="008355C8">
        <w:rPr>
          <w:rFonts w:ascii="Garamond" w:hAnsi="Garamond"/>
          <w:b/>
          <w:bCs/>
        </w:rPr>
        <w:t xml:space="preserve">p berie na vedomie </w:t>
      </w:r>
      <w:r w:rsidR="0007109F" w:rsidRPr="00697C72">
        <w:rPr>
          <w:rFonts w:ascii="Garamond" w:hAnsi="Garamond"/>
        </w:rPr>
        <w:t>odborné stanovisko hlavnej kontrolórky obce k návrhu Záverečného účtu obce za rok 20</w:t>
      </w:r>
      <w:r w:rsidR="0007109F">
        <w:rPr>
          <w:rFonts w:ascii="Garamond" w:hAnsi="Garamond"/>
        </w:rPr>
        <w:t>20</w:t>
      </w:r>
      <w:r w:rsidR="0007109F" w:rsidRPr="00697C72">
        <w:rPr>
          <w:rFonts w:ascii="Garamond" w:hAnsi="Garamond"/>
        </w:rPr>
        <w:t>.</w:t>
      </w:r>
    </w:p>
    <w:p w:rsidR="008355C8" w:rsidRDefault="008355C8" w:rsidP="008A4496">
      <w:pPr>
        <w:jc w:val="both"/>
        <w:rPr>
          <w:rFonts w:ascii="Garamond" w:hAnsi="Garamond"/>
        </w:rPr>
      </w:pPr>
    </w:p>
    <w:p w:rsidR="008A4496" w:rsidRPr="008A4496" w:rsidRDefault="008A4496" w:rsidP="008A4496">
      <w:pPr>
        <w:jc w:val="both"/>
        <w:rPr>
          <w:rFonts w:ascii="Garamond" w:hAnsi="Garamond"/>
        </w:rPr>
      </w:pPr>
      <w:r w:rsidRPr="008A4496">
        <w:rPr>
          <w:rFonts w:ascii="Garamond" w:hAnsi="Garamond"/>
        </w:rPr>
        <w:t>Priebeh hlasovania:</w:t>
      </w:r>
    </w:p>
    <w:p w:rsidR="008A4496" w:rsidRPr="008A4496" w:rsidRDefault="008A4496" w:rsidP="008A4496">
      <w:pPr>
        <w:jc w:val="both"/>
        <w:rPr>
          <w:rFonts w:ascii="Garamond" w:hAnsi="Garamond"/>
        </w:rPr>
      </w:pPr>
      <w:r w:rsidRPr="008A4496">
        <w:rPr>
          <w:rFonts w:ascii="Garamond" w:hAnsi="Garamond"/>
        </w:rPr>
        <w:t xml:space="preserve">Za: </w:t>
      </w:r>
      <w:r w:rsidR="0007109F">
        <w:rPr>
          <w:rFonts w:ascii="Garamond" w:hAnsi="Garamond"/>
        </w:rPr>
        <w:t>5</w:t>
      </w:r>
      <w:r w:rsidRPr="008A4496">
        <w:rPr>
          <w:rFonts w:ascii="Garamond" w:hAnsi="Garamond"/>
        </w:rPr>
        <w:t xml:space="preserve"> poslanc</w:t>
      </w:r>
      <w:r w:rsidR="0007109F">
        <w:rPr>
          <w:rFonts w:ascii="Garamond" w:hAnsi="Garamond"/>
        </w:rPr>
        <w:t>ov</w:t>
      </w:r>
    </w:p>
    <w:p w:rsidR="008A4496" w:rsidRPr="00052024" w:rsidRDefault="008A4496" w:rsidP="008A4496">
      <w:pPr>
        <w:jc w:val="both"/>
        <w:rPr>
          <w:rFonts w:ascii="Garamond" w:hAnsi="Garamond"/>
        </w:rPr>
      </w:pPr>
      <w:r w:rsidRPr="00052024">
        <w:rPr>
          <w:rFonts w:ascii="Garamond" w:hAnsi="Garamond"/>
        </w:rPr>
        <w:lastRenderedPageBreak/>
        <w:t>Proti: 0 poslancov</w:t>
      </w:r>
    </w:p>
    <w:p w:rsidR="008A4496" w:rsidRPr="00052024" w:rsidRDefault="008A4496" w:rsidP="008A4496">
      <w:pPr>
        <w:jc w:val="both"/>
        <w:rPr>
          <w:rFonts w:ascii="Garamond" w:hAnsi="Garamond"/>
        </w:rPr>
      </w:pPr>
      <w:r w:rsidRPr="00052024">
        <w:rPr>
          <w:rFonts w:ascii="Garamond" w:hAnsi="Garamond"/>
        </w:rPr>
        <w:t>Zdržal sa: 0 poslancov</w:t>
      </w:r>
    </w:p>
    <w:p w:rsidR="008A4496" w:rsidRPr="00052024" w:rsidRDefault="008A4496" w:rsidP="008A4496">
      <w:pPr>
        <w:jc w:val="both"/>
        <w:rPr>
          <w:rFonts w:ascii="Garamond" w:hAnsi="Garamond"/>
          <w:b/>
          <w:bCs/>
        </w:rPr>
      </w:pPr>
      <w:r w:rsidRPr="00052024">
        <w:rPr>
          <w:rFonts w:ascii="Garamond" w:hAnsi="Garamond"/>
          <w:b/>
          <w:bCs/>
        </w:rPr>
        <w:t>Uznesenie bolo schválené.</w:t>
      </w:r>
    </w:p>
    <w:p w:rsidR="008A4496" w:rsidRPr="00052024" w:rsidRDefault="008A4496" w:rsidP="008A4496">
      <w:pPr>
        <w:jc w:val="both"/>
        <w:rPr>
          <w:rFonts w:ascii="Garamond" w:hAnsi="Garamond"/>
          <w:b/>
          <w:bCs/>
        </w:rPr>
      </w:pPr>
    </w:p>
    <w:p w:rsidR="008A4496" w:rsidRPr="00052024" w:rsidRDefault="008A4496" w:rsidP="008A4496">
      <w:pPr>
        <w:jc w:val="both"/>
        <w:rPr>
          <w:rFonts w:ascii="Garamond" w:hAnsi="Garamond"/>
          <w:b/>
          <w:bCs/>
        </w:rPr>
      </w:pPr>
    </w:p>
    <w:p w:rsidR="008A4496" w:rsidRPr="00052024" w:rsidRDefault="008A4496" w:rsidP="008A4496">
      <w:pPr>
        <w:tabs>
          <w:tab w:val="left" w:pos="709"/>
        </w:tabs>
        <w:jc w:val="both"/>
        <w:rPr>
          <w:rFonts w:ascii="Garamond" w:hAnsi="Garamond"/>
        </w:rPr>
      </w:pPr>
      <w:r w:rsidRPr="00052024">
        <w:rPr>
          <w:rFonts w:ascii="Garamond" w:hAnsi="Garamond"/>
        </w:rPr>
        <w:t>Dňa: ............................................ Ing. Fran</w:t>
      </w:r>
      <w:r w:rsidR="00A26669">
        <w:rPr>
          <w:rFonts w:ascii="Garamond" w:hAnsi="Garamond"/>
        </w:rPr>
        <w:t>t</w:t>
      </w:r>
      <w:r w:rsidRPr="00052024">
        <w:rPr>
          <w:rFonts w:ascii="Garamond" w:hAnsi="Garamond"/>
        </w:rPr>
        <w:t>išek Miklós, starosta obce:</w:t>
      </w:r>
      <w:r w:rsidRPr="00052024">
        <w:rPr>
          <w:rFonts w:ascii="Garamond" w:hAnsi="Garamond"/>
        </w:rPr>
        <w:tab/>
        <w:t>...............................................</w:t>
      </w:r>
    </w:p>
    <w:p w:rsidR="00052024" w:rsidRDefault="00052024" w:rsidP="007E3865">
      <w:pPr>
        <w:jc w:val="center"/>
        <w:rPr>
          <w:rFonts w:asciiTheme="majorHAnsi" w:hAnsiTheme="majorHAnsi"/>
          <w:b/>
          <w:bCs/>
          <w:u w:val="single"/>
        </w:rPr>
      </w:pPr>
    </w:p>
    <w:p w:rsidR="008A4496" w:rsidRPr="00052024" w:rsidRDefault="008A4496" w:rsidP="008A4496">
      <w:pPr>
        <w:jc w:val="center"/>
        <w:rPr>
          <w:rFonts w:ascii="Garamond" w:hAnsi="Garamond"/>
          <w:b/>
          <w:bCs/>
          <w:u w:val="single"/>
        </w:rPr>
      </w:pPr>
      <w:r w:rsidRPr="00052024">
        <w:rPr>
          <w:rFonts w:ascii="Garamond" w:hAnsi="Garamond"/>
          <w:b/>
          <w:bCs/>
          <w:u w:val="single"/>
        </w:rPr>
        <w:t>Uznesenie č.</w:t>
      </w:r>
      <w:r w:rsidR="00333974">
        <w:rPr>
          <w:rFonts w:ascii="Garamond" w:hAnsi="Garamond"/>
          <w:b/>
          <w:bCs/>
          <w:u w:val="single"/>
        </w:rPr>
        <w:t xml:space="preserve"> 158/2021/17-10</w:t>
      </w:r>
    </w:p>
    <w:p w:rsidR="008A4496" w:rsidRDefault="008A4496" w:rsidP="008A4496">
      <w:pPr>
        <w:jc w:val="both"/>
        <w:rPr>
          <w:rFonts w:ascii="Garamond" w:hAnsi="Garamond"/>
        </w:rPr>
      </w:pPr>
    </w:p>
    <w:p w:rsidR="0007109F" w:rsidRPr="0007109F" w:rsidRDefault="008A4496" w:rsidP="0007109F">
      <w:pPr>
        <w:jc w:val="both"/>
        <w:rPr>
          <w:rFonts w:ascii="Garamond" w:hAnsi="Garamond"/>
          <w:b/>
          <w:bCs/>
        </w:rPr>
      </w:pPr>
      <w:r w:rsidRPr="00052024">
        <w:rPr>
          <w:rFonts w:ascii="Garamond" w:hAnsi="Garamond"/>
          <w:b/>
          <w:bCs/>
        </w:rPr>
        <w:t>Obecné zastupiteľstvo obce Sap</w:t>
      </w:r>
      <w:r w:rsidR="0007109F">
        <w:rPr>
          <w:rFonts w:ascii="Garamond" w:hAnsi="Garamond"/>
          <w:b/>
          <w:bCs/>
        </w:rPr>
        <w:t xml:space="preserve"> </w:t>
      </w:r>
      <w:r w:rsidR="0007109F" w:rsidRPr="0007109F">
        <w:rPr>
          <w:rFonts w:ascii="Garamond" w:hAnsi="Garamond"/>
          <w:b/>
        </w:rPr>
        <w:t xml:space="preserve">schvaľuje </w:t>
      </w:r>
      <w:r w:rsidR="0007109F" w:rsidRPr="00697C72">
        <w:rPr>
          <w:rFonts w:ascii="Garamond" w:hAnsi="Garamond"/>
        </w:rPr>
        <w:t>Záverečný účet obce Sap za rok 20</w:t>
      </w:r>
      <w:r w:rsidR="0007109F">
        <w:rPr>
          <w:rFonts w:ascii="Garamond" w:hAnsi="Garamond"/>
        </w:rPr>
        <w:t xml:space="preserve">20 a vyslovuje súhlas s celoročným hospodárením </w:t>
      </w:r>
      <w:r w:rsidR="0007109F" w:rsidRPr="00697C72">
        <w:rPr>
          <w:rFonts w:ascii="Garamond" w:hAnsi="Garamond"/>
        </w:rPr>
        <w:t>„bez</w:t>
      </w:r>
      <w:r w:rsidR="0007109F">
        <w:rPr>
          <w:rFonts w:ascii="Garamond" w:hAnsi="Garamond"/>
        </w:rPr>
        <w:t xml:space="preserve"> </w:t>
      </w:r>
      <w:r w:rsidR="0007109F" w:rsidRPr="00697C72">
        <w:rPr>
          <w:rFonts w:ascii="Garamond" w:hAnsi="Garamond"/>
        </w:rPr>
        <w:t>výhrad“.</w:t>
      </w:r>
    </w:p>
    <w:p w:rsidR="00A26669" w:rsidRDefault="00A26669" w:rsidP="008A4496">
      <w:pPr>
        <w:jc w:val="both"/>
        <w:rPr>
          <w:rFonts w:ascii="Garamond" w:hAnsi="Garamond"/>
          <w:b/>
          <w:bCs/>
        </w:rPr>
      </w:pPr>
    </w:p>
    <w:p w:rsidR="008A4496" w:rsidRPr="00052024" w:rsidRDefault="008A4496" w:rsidP="008A4496">
      <w:pPr>
        <w:jc w:val="both"/>
        <w:rPr>
          <w:rFonts w:ascii="Garamond" w:hAnsi="Garamond"/>
        </w:rPr>
      </w:pPr>
      <w:r w:rsidRPr="00052024">
        <w:rPr>
          <w:rFonts w:ascii="Garamond" w:hAnsi="Garamond"/>
        </w:rPr>
        <w:t>Priebeh hlasovania:</w:t>
      </w:r>
    </w:p>
    <w:p w:rsidR="008A4496" w:rsidRPr="00052024" w:rsidRDefault="008A4496" w:rsidP="008A4496">
      <w:pPr>
        <w:jc w:val="both"/>
        <w:rPr>
          <w:rFonts w:ascii="Garamond" w:hAnsi="Garamond"/>
        </w:rPr>
      </w:pPr>
      <w:r w:rsidRPr="00052024">
        <w:rPr>
          <w:rFonts w:ascii="Garamond" w:hAnsi="Garamond"/>
        </w:rPr>
        <w:t xml:space="preserve">Za: </w:t>
      </w:r>
      <w:r w:rsidR="0007109F">
        <w:rPr>
          <w:rFonts w:ascii="Garamond" w:hAnsi="Garamond"/>
        </w:rPr>
        <w:t>5</w:t>
      </w:r>
      <w:r w:rsidRPr="00052024">
        <w:rPr>
          <w:rFonts w:ascii="Garamond" w:hAnsi="Garamond"/>
        </w:rPr>
        <w:t xml:space="preserve"> poslanc</w:t>
      </w:r>
      <w:r w:rsidR="0007109F">
        <w:rPr>
          <w:rFonts w:ascii="Garamond" w:hAnsi="Garamond"/>
        </w:rPr>
        <w:t>ov</w:t>
      </w:r>
    </w:p>
    <w:p w:rsidR="008A4496" w:rsidRPr="00052024" w:rsidRDefault="008A4496" w:rsidP="008A4496">
      <w:pPr>
        <w:jc w:val="both"/>
        <w:rPr>
          <w:rFonts w:ascii="Garamond" w:hAnsi="Garamond"/>
        </w:rPr>
      </w:pPr>
      <w:r w:rsidRPr="00052024">
        <w:rPr>
          <w:rFonts w:ascii="Garamond" w:hAnsi="Garamond"/>
        </w:rPr>
        <w:t>Proti: 0 poslancov</w:t>
      </w:r>
    </w:p>
    <w:p w:rsidR="008A4496" w:rsidRPr="00052024" w:rsidRDefault="008A4496" w:rsidP="008A4496">
      <w:pPr>
        <w:jc w:val="both"/>
        <w:rPr>
          <w:rFonts w:ascii="Garamond" w:hAnsi="Garamond"/>
        </w:rPr>
      </w:pPr>
      <w:r w:rsidRPr="00052024">
        <w:rPr>
          <w:rFonts w:ascii="Garamond" w:hAnsi="Garamond"/>
        </w:rPr>
        <w:t>Zdržal sa: 0 poslancov</w:t>
      </w:r>
    </w:p>
    <w:p w:rsidR="008A4496" w:rsidRPr="00052024" w:rsidRDefault="008A4496" w:rsidP="008A4496">
      <w:pPr>
        <w:jc w:val="both"/>
        <w:rPr>
          <w:rFonts w:ascii="Garamond" w:hAnsi="Garamond"/>
          <w:b/>
          <w:bCs/>
        </w:rPr>
      </w:pPr>
      <w:r w:rsidRPr="00052024">
        <w:rPr>
          <w:rFonts w:ascii="Garamond" w:hAnsi="Garamond"/>
          <w:b/>
          <w:bCs/>
        </w:rPr>
        <w:t>Uznesenie bolo schválené.</w:t>
      </w:r>
    </w:p>
    <w:p w:rsidR="008A4496" w:rsidRPr="00052024" w:rsidRDefault="008A4496" w:rsidP="008A4496">
      <w:pPr>
        <w:jc w:val="both"/>
        <w:rPr>
          <w:rFonts w:ascii="Garamond" w:hAnsi="Garamond"/>
          <w:b/>
          <w:bCs/>
        </w:rPr>
      </w:pPr>
    </w:p>
    <w:p w:rsidR="008A4496" w:rsidRPr="00052024" w:rsidRDefault="008A4496" w:rsidP="008A4496">
      <w:pPr>
        <w:jc w:val="both"/>
        <w:rPr>
          <w:rFonts w:ascii="Garamond" w:hAnsi="Garamond"/>
          <w:b/>
          <w:bCs/>
        </w:rPr>
      </w:pPr>
    </w:p>
    <w:p w:rsidR="008A4496" w:rsidRPr="00052024" w:rsidRDefault="008A4496" w:rsidP="008A4496">
      <w:pPr>
        <w:tabs>
          <w:tab w:val="left" w:pos="709"/>
        </w:tabs>
        <w:jc w:val="both"/>
        <w:rPr>
          <w:rFonts w:ascii="Garamond" w:hAnsi="Garamond"/>
        </w:rPr>
      </w:pPr>
      <w:r w:rsidRPr="00052024">
        <w:rPr>
          <w:rFonts w:ascii="Garamond" w:hAnsi="Garamond"/>
        </w:rPr>
        <w:t>Dňa: ............................................ Ing. Fran</w:t>
      </w:r>
      <w:r w:rsidR="00A26669">
        <w:rPr>
          <w:rFonts w:ascii="Garamond" w:hAnsi="Garamond"/>
        </w:rPr>
        <w:t>t</w:t>
      </w:r>
      <w:r w:rsidRPr="00052024">
        <w:rPr>
          <w:rFonts w:ascii="Garamond" w:hAnsi="Garamond"/>
        </w:rPr>
        <w:t>išek Miklós, starosta obce:</w:t>
      </w:r>
      <w:r w:rsidRPr="00052024">
        <w:rPr>
          <w:rFonts w:ascii="Garamond" w:hAnsi="Garamond"/>
        </w:rPr>
        <w:tab/>
        <w:t>...............................................</w:t>
      </w:r>
    </w:p>
    <w:p w:rsidR="008A4496" w:rsidRDefault="008A4496" w:rsidP="008A4496">
      <w:pPr>
        <w:jc w:val="center"/>
        <w:rPr>
          <w:rFonts w:asciiTheme="majorHAnsi" w:hAnsiTheme="majorHAnsi"/>
          <w:b/>
          <w:bCs/>
          <w:u w:val="single"/>
        </w:rPr>
      </w:pPr>
    </w:p>
    <w:p w:rsidR="00A26669" w:rsidRPr="00052024" w:rsidRDefault="00A26669" w:rsidP="00A26669">
      <w:pPr>
        <w:jc w:val="center"/>
        <w:rPr>
          <w:rFonts w:ascii="Garamond" w:hAnsi="Garamond"/>
          <w:b/>
          <w:bCs/>
          <w:u w:val="single"/>
        </w:rPr>
      </w:pPr>
      <w:r w:rsidRPr="00052024">
        <w:rPr>
          <w:rFonts w:ascii="Garamond" w:hAnsi="Garamond"/>
          <w:b/>
          <w:bCs/>
          <w:u w:val="single"/>
        </w:rPr>
        <w:t>Uznesenie č.</w:t>
      </w:r>
      <w:r w:rsidR="00333974">
        <w:rPr>
          <w:rFonts w:ascii="Garamond" w:hAnsi="Garamond"/>
          <w:b/>
          <w:bCs/>
          <w:u w:val="single"/>
        </w:rPr>
        <w:t xml:space="preserve"> 159/2021/17-11</w:t>
      </w:r>
      <w:r w:rsidR="00333974" w:rsidRPr="00333974">
        <w:rPr>
          <w:rFonts w:ascii="Garamond" w:hAnsi="Garamond"/>
          <w:b/>
          <w:bCs/>
          <w:u w:val="single"/>
        </w:rPr>
        <w:t xml:space="preserve"> </w:t>
      </w:r>
      <w:r w:rsidR="00333974">
        <w:rPr>
          <w:rFonts w:ascii="Garamond" w:hAnsi="Garamond"/>
          <w:b/>
          <w:bCs/>
          <w:u w:val="single"/>
        </w:rPr>
        <w:t xml:space="preserve"> </w:t>
      </w:r>
      <w:r>
        <w:rPr>
          <w:rFonts w:ascii="Garamond" w:hAnsi="Garamond"/>
          <w:b/>
          <w:bCs/>
          <w:u w:val="single"/>
        </w:rPr>
        <w:t xml:space="preserve"> </w:t>
      </w:r>
      <w:r w:rsidRPr="00052024">
        <w:rPr>
          <w:rFonts w:ascii="Garamond" w:hAnsi="Garamond"/>
          <w:b/>
          <w:bCs/>
          <w:u w:val="single"/>
        </w:rPr>
        <w:t xml:space="preserve"> </w:t>
      </w:r>
    </w:p>
    <w:p w:rsidR="00A26669" w:rsidRDefault="00A26669" w:rsidP="00A26669">
      <w:pPr>
        <w:jc w:val="both"/>
        <w:rPr>
          <w:rFonts w:ascii="Garamond" w:hAnsi="Garamond"/>
        </w:rPr>
      </w:pPr>
    </w:p>
    <w:p w:rsidR="00A26669" w:rsidRPr="00052024" w:rsidRDefault="00A26669" w:rsidP="00A26669">
      <w:pPr>
        <w:jc w:val="both"/>
        <w:rPr>
          <w:rFonts w:ascii="Garamond" w:hAnsi="Garamond"/>
        </w:rPr>
      </w:pPr>
    </w:p>
    <w:p w:rsidR="0007109F" w:rsidRDefault="00A26669" w:rsidP="0007109F">
      <w:pPr>
        <w:jc w:val="both"/>
        <w:rPr>
          <w:rFonts w:ascii="Garamond" w:hAnsi="Garamond"/>
        </w:rPr>
      </w:pPr>
      <w:r w:rsidRPr="00052024">
        <w:rPr>
          <w:rFonts w:ascii="Garamond" w:hAnsi="Garamond"/>
          <w:b/>
          <w:bCs/>
        </w:rPr>
        <w:t xml:space="preserve">Obecné zastupiteľstvo </w:t>
      </w:r>
      <w:r w:rsidRPr="0007109F">
        <w:rPr>
          <w:rFonts w:ascii="Garamond" w:hAnsi="Garamond"/>
          <w:b/>
          <w:bCs/>
        </w:rPr>
        <w:t xml:space="preserve">obce Sap </w:t>
      </w:r>
      <w:r w:rsidR="0007109F">
        <w:rPr>
          <w:rFonts w:ascii="Garamond" w:hAnsi="Garamond"/>
          <w:b/>
          <w:bCs/>
        </w:rPr>
        <w:t xml:space="preserve">berie </w:t>
      </w:r>
      <w:r w:rsidR="0007109F" w:rsidRPr="0007109F">
        <w:rPr>
          <w:rFonts w:ascii="Garamond" w:hAnsi="Garamond"/>
          <w:b/>
        </w:rPr>
        <w:t>na vedomie</w:t>
      </w:r>
      <w:r w:rsidR="0007109F" w:rsidRPr="00697C72">
        <w:rPr>
          <w:rFonts w:ascii="Garamond" w:hAnsi="Garamond"/>
        </w:rPr>
        <w:t xml:space="preserve"> zisk rozpočtového hospodárenia</w:t>
      </w:r>
      <w:r w:rsidR="0007109F">
        <w:rPr>
          <w:rFonts w:ascii="Garamond" w:hAnsi="Garamond"/>
        </w:rPr>
        <w:t xml:space="preserve"> v roku 2020</w:t>
      </w:r>
      <w:r w:rsidR="0007109F" w:rsidRPr="00697C72">
        <w:rPr>
          <w:rFonts w:ascii="Garamond" w:hAnsi="Garamond"/>
        </w:rPr>
        <w:t xml:space="preserve"> vo výške </w:t>
      </w:r>
      <w:r w:rsidR="0007109F">
        <w:rPr>
          <w:rFonts w:ascii="Garamond" w:hAnsi="Garamond"/>
        </w:rPr>
        <w:t>653,86 EUR</w:t>
      </w:r>
      <w:r w:rsidR="0007109F" w:rsidRPr="00697C72">
        <w:rPr>
          <w:rFonts w:ascii="Garamond" w:hAnsi="Garamond"/>
        </w:rPr>
        <w:t>.</w:t>
      </w:r>
    </w:p>
    <w:p w:rsidR="0007109F" w:rsidRDefault="0007109F" w:rsidP="00A26669">
      <w:pPr>
        <w:jc w:val="both"/>
        <w:rPr>
          <w:rFonts w:ascii="Garamond" w:hAnsi="Garamond"/>
        </w:rPr>
      </w:pPr>
    </w:p>
    <w:p w:rsidR="00A26669" w:rsidRPr="00052024" w:rsidRDefault="00A26669" w:rsidP="00A26669">
      <w:pPr>
        <w:jc w:val="both"/>
        <w:rPr>
          <w:rFonts w:ascii="Garamond" w:hAnsi="Garamond"/>
        </w:rPr>
      </w:pPr>
      <w:r w:rsidRPr="00052024">
        <w:rPr>
          <w:rFonts w:ascii="Garamond" w:hAnsi="Garamond"/>
        </w:rPr>
        <w:t>Priebeh hlasovania:</w:t>
      </w:r>
    </w:p>
    <w:p w:rsidR="00A26669" w:rsidRPr="00052024" w:rsidRDefault="00A26669" w:rsidP="00A26669">
      <w:pPr>
        <w:jc w:val="both"/>
        <w:rPr>
          <w:rFonts w:ascii="Garamond" w:hAnsi="Garamond"/>
        </w:rPr>
      </w:pPr>
      <w:r w:rsidRPr="00052024">
        <w:rPr>
          <w:rFonts w:ascii="Garamond" w:hAnsi="Garamond"/>
        </w:rPr>
        <w:t xml:space="preserve">Za: </w:t>
      </w:r>
      <w:r w:rsidR="0007109F">
        <w:rPr>
          <w:rFonts w:ascii="Garamond" w:hAnsi="Garamond"/>
        </w:rPr>
        <w:t>5</w:t>
      </w:r>
      <w:r w:rsidRPr="00052024">
        <w:rPr>
          <w:rFonts w:ascii="Garamond" w:hAnsi="Garamond"/>
        </w:rPr>
        <w:t xml:space="preserve"> poslanc</w:t>
      </w:r>
      <w:r w:rsidR="0007109F">
        <w:rPr>
          <w:rFonts w:ascii="Garamond" w:hAnsi="Garamond"/>
        </w:rPr>
        <w:t>ov</w:t>
      </w:r>
    </w:p>
    <w:p w:rsidR="00A26669" w:rsidRPr="00052024" w:rsidRDefault="00A26669" w:rsidP="00A26669">
      <w:pPr>
        <w:jc w:val="both"/>
        <w:rPr>
          <w:rFonts w:ascii="Garamond" w:hAnsi="Garamond"/>
        </w:rPr>
      </w:pPr>
      <w:r w:rsidRPr="00052024">
        <w:rPr>
          <w:rFonts w:ascii="Garamond" w:hAnsi="Garamond"/>
        </w:rPr>
        <w:t>Proti: 0 poslancov</w:t>
      </w:r>
    </w:p>
    <w:p w:rsidR="00A26669" w:rsidRPr="00052024" w:rsidRDefault="00A26669" w:rsidP="00A26669">
      <w:pPr>
        <w:jc w:val="both"/>
        <w:rPr>
          <w:rFonts w:ascii="Garamond" w:hAnsi="Garamond"/>
        </w:rPr>
      </w:pPr>
      <w:r w:rsidRPr="00052024">
        <w:rPr>
          <w:rFonts w:ascii="Garamond" w:hAnsi="Garamond"/>
        </w:rPr>
        <w:t>Zdržal sa: 0 poslancov</w:t>
      </w:r>
    </w:p>
    <w:p w:rsidR="00A26669" w:rsidRPr="00052024" w:rsidRDefault="00A26669" w:rsidP="00A26669">
      <w:pPr>
        <w:jc w:val="both"/>
        <w:rPr>
          <w:rFonts w:ascii="Garamond" w:hAnsi="Garamond"/>
          <w:b/>
          <w:bCs/>
        </w:rPr>
      </w:pPr>
      <w:r w:rsidRPr="00052024">
        <w:rPr>
          <w:rFonts w:ascii="Garamond" w:hAnsi="Garamond"/>
          <w:b/>
          <w:bCs/>
        </w:rPr>
        <w:t>Uznesenie bolo schválené.</w:t>
      </w:r>
    </w:p>
    <w:p w:rsidR="00A26669" w:rsidRPr="00052024" w:rsidRDefault="00A26669" w:rsidP="00A26669">
      <w:pPr>
        <w:jc w:val="both"/>
        <w:rPr>
          <w:rFonts w:ascii="Garamond" w:hAnsi="Garamond"/>
          <w:b/>
          <w:bCs/>
        </w:rPr>
      </w:pPr>
    </w:p>
    <w:p w:rsidR="00A26669" w:rsidRPr="00052024" w:rsidRDefault="00A26669" w:rsidP="00A26669">
      <w:pPr>
        <w:jc w:val="both"/>
        <w:rPr>
          <w:rFonts w:ascii="Garamond" w:hAnsi="Garamond"/>
          <w:b/>
          <w:bCs/>
        </w:rPr>
      </w:pPr>
    </w:p>
    <w:p w:rsidR="00A26669" w:rsidRPr="00052024" w:rsidRDefault="00A26669" w:rsidP="00A26669">
      <w:pPr>
        <w:tabs>
          <w:tab w:val="left" w:pos="709"/>
        </w:tabs>
        <w:jc w:val="both"/>
        <w:rPr>
          <w:rFonts w:ascii="Garamond" w:hAnsi="Garamond"/>
        </w:rPr>
      </w:pPr>
      <w:r w:rsidRPr="00052024">
        <w:rPr>
          <w:rFonts w:ascii="Garamond" w:hAnsi="Garamond"/>
        </w:rPr>
        <w:t>Dňa: ............................................ Ing. Fran</w:t>
      </w:r>
      <w:r>
        <w:rPr>
          <w:rFonts w:ascii="Garamond" w:hAnsi="Garamond"/>
        </w:rPr>
        <w:t>t</w:t>
      </w:r>
      <w:r w:rsidRPr="00052024">
        <w:rPr>
          <w:rFonts w:ascii="Garamond" w:hAnsi="Garamond"/>
        </w:rPr>
        <w:t>išek Miklós, starosta obce:</w:t>
      </w:r>
      <w:r w:rsidRPr="00052024">
        <w:rPr>
          <w:rFonts w:ascii="Garamond" w:hAnsi="Garamond"/>
        </w:rPr>
        <w:tab/>
        <w:t>...............................................</w:t>
      </w:r>
    </w:p>
    <w:p w:rsidR="00A26669" w:rsidRDefault="00A26669" w:rsidP="00A26669">
      <w:pPr>
        <w:jc w:val="center"/>
        <w:rPr>
          <w:rFonts w:asciiTheme="majorHAnsi" w:hAnsiTheme="majorHAnsi"/>
          <w:b/>
          <w:bCs/>
          <w:u w:val="single"/>
        </w:rPr>
      </w:pPr>
    </w:p>
    <w:p w:rsidR="00A26669" w:rsidRPr="00052024" w:rsidRDefault="00A26669" w:rsidP="00A26669">
      <w:pPr>
        <w:jc w:val="center"/>
        <w:rPr>
          <w:rFonts w:ascii="Garamond" w:hAnsi="Garamond"/>
          <w:b/>
          <w:bCs/>
          <w:u w:val="single"/>
        </w:rPr>
      </w:pPr>
      <w:r w:rsidRPr="00052024">
        <w:rPr>
          <w:rFonts w:ascii="Garamond" w:hAnsi="Garamond"/>
          <w:b/>
          <w:bCs/>
          <w:u w:val="single"/>
        </w:rPr>
        <w:t>Uznesenie č.</w:t>
      </w:r>
      <w:r w:rsidR="00333974">
        <w:rPr>
          <w:rFonts w:ascii="Garamond" w:hAnsi="Garamond"/>
          <w:b/>
          <w:bCs/>
          <w:u w:val="single"/>
        </w:rPr>
        <w:t xml:space="preserve"> 160/2021/17-12</w:t>
      </w:r>
      <w:r w:rsidR="00333974" w:rsidRPr="00052024">
        <w:rPr>
          <w:rFonts w:ascii="Garamond" w:hAnsi="Garamond"/>
          <w:b/>
          <w:bCs/>
          <w:u w:val="single"/>
        </w:rPr>
        <w:t xml:space="preserve"> </w:t>
      </w:r>
      <w:r>
        <w:rPr>
          <w:rFonts w:ascii="Garamond" w:hAnsi="Garamond"/>
          <w:b/>
          <w:bCs/>
          <w:u w:val="single"/>
        </w:rPr>
        <w:t xml:space="preserve"> </w:t>
      </w:r>
      <w:r w:rsidRPr="00052024">
        <w:rPr>
          <w:rFonts w:ascii="Garamond" w:hAnsi="Garamond"/>
          <w:b/>
          <w:bCs/>
          <w:u w:val="single"/>
        </w:rPr>
        <w:t xml:space="preserve"> </w:t>
      </w:r>
    </w:p>
    <w:p w:rsidR="00A26669" w:rsidRPr="00052024" w:rsidRDefault="00A26669" w:rsidP="00A26669">
      <w:pPr>
        <w:jc w:val="both"/>
        <w:rPr>
          <w:rFonts w:ascii="Garamond" w:hAnsi="Garamond"/>
        </w:rPr>
      </w:pPr>
    </w:p>
    <w:p w:rsidR="0007109F" w:rsidRPr="00697C72" w:rsidRDefault="00A26669" w:rsidP="0007109F">
      <w:pPr>
        <w:jc w:val="both"/>
        <w:rPr>
          <w:rFonts w:ascii="Garamond" w:hAnsi="Garamond"/>
        </w:rPr>
      </w:pPr>
      <w:r w:rsidRPr="00052024">
        <w:rPr>
          <w:rFonts w:ascii="Garamond" w:hAnsi="Garamond"/>
          <w:b/>
          <w:bCs/>
        </w:rPr>
        <w:t xml:space="preserve">Obecné zastupiteľstvo obce Sap </w:t>
      </w:r>
      <w:r w:rsidR="0007109F" w:rsidRPr="0007109F">
        <w:rPr>
          <w:rFonts w:ascii="Garamond" w:hAnsi="Garamond"/>
          <w:b/>
        </w:rPr>
        <w:t xml:space="preserve">schvaľuje </w:t>
      </w:r>
      <w:r w:rsidR="0007109F" w:rsidRPr="00697C72">
        <w:rPr>
          <w:rFonts w:ascii="Garamond" w:hAnsi="Garamond"/>
        </w:rPr>
        <w:t xml:space="preserve">tvorbu rezervného fondu vo výške </w:t>
      </w:r>
      <w:r w:rsidR="0007109F">
        <w:rPr>
          <w:rFonts w:ascii="Garamond" w:hAnsi="Garamond"/>
        </w:rPr>
        <w:t>z</w:t>
      </w:r>
      <w:r w:rsidR="0007109F" w:rsidRPr="00697C72">
        <w:rPr>
          <w:rFonts w:ascii="Garamond" w:hAnsi="Garamond"/>
        </w:rPr>
        <w:t xml:space="preserve">isku rozpočtového hospodárenia vo výške </w:t>
      </w:r>
      <w:r w:rsidR="0007109F">
        <w:rPr>
          <w:rFonts w:ascii="Garamond" w:hAnsi="Garamond"/>
        </w:rPr>
        <w:t>653,86 EUR.</w:t>
      </w:r>
    </w:p>
    <w:p w:rsidR="008355C8" w:rsidRDefault="008355C8" w:rsidP="00A26669">
      <w:pPr>
        <w:jc w:val="both"/>
        <w:rPr>
          <w:rFonts w:ascii="Garamond" w:hAnsi="Garamond"/>
        </w:rPr>
      </w:pPr>
    </w:p>
    <w:p w:rsidR="00A26669" w:rsidRPr="00052024" w:rsidRDefault="00A26669" w:rsidP="00A26669">
      <w:pPr>
        <w:jc w:val="both"/>
        <w:rPr>
          <w:rFonts w:ascii="Garamond" w:hAnsi="Garamond"/>
        </w:rPr>
      </w:pPr>
      <w:r w:rsidRPr="00052024">
        <w:rPr>
          <w:rFonts w:ascii="Garamond" w:hAnsi="Garamond"/>
        </w:rPr>
        <w:t>Priebeh hlasovania:</w:t>
      </w:r>
    </w:p>
    <w:p w:rsidR="00A26669" w:rsidRPr="00052024" w:rsidRDefault="00A26669" w:rsidP="00A26669">
      <w:pPr>
        <w:jc w:val="both"/>
        <w:rPr>
          <w:rFonts w:ascii="Garamond" w:hAnsi="Garamond"/>
        </w:rPr>
      </w:pPr>
      <w:r w:rsidRPr="00052024">
        <w:rPr>
          <w:rFonts w:ascii="Garamond" w:hAnsi="Garamond"/>
        </w:rPr>
        <w:t xml:space="preserve">Za: </w:t>
      </w:r>
      <w:r>
        <w:rPr>
          <w:rFonts w:ascii="Garamond" w:hAnsi="Garamond"/>
        </w:rPr>
        <w:t>5</w:t>
      </w:r>
      <w:r w:rsidRPr="00052024">
        <w:rPr>
          <w:rFonts w:ascii="Garamond" w:hAnsi="Garamond"/>
        </w:rPr>
        <w:t xml:space="preserve"> poslancov</w:t>
      </w:r>
    </w:p>
    <w:p w:rsidR="00A26669" w:rsidRPr="00052024" w:rsidRDefault="00A26669" w:rsidP="00A26669">
      <w:pPr>
        <w:jc w:val="both"/>
        <w:rPr>
          <w:rFonts w:ascii="Garamond" w:hAnsi="Garamond"/>
        </w:rPr>
      </w:pPr>
      <w:r w:rsidRPr="00052024">
        <w:rPr>
          <w:rFonts w:ascii="Garamond" w:hAnsi="Garamond"/>
        </w:rPr>
        <w:t>Proti: 0 poslancov</w:t>
      </w:r>
    </w:p>
    <w:p w:rsidR="00A26669" w:rsidRPr="00052024" w:rsidRDefault="00A26669" w:rsidP="00A26669">
      <w:pPr>
        <w:jc w:val="both"/>
        <w:rPr>
          <w:rFonts w:ascii="Garamond" w:hAnsi="Garamond"/>
        </w:rPr>
      </w:pPr>
      <w:r w:rsidRPr="00052024">
        <w:rPr>
          <w:rFonts w:ascii="Garamond" w:hAnsi="Garamond"/>
        </w:rPr>
        <w:t>Zdržal sa: 0 poslancov</w:t>
      </w:r>
    </w:p>
    <w:p w:rsidR="00A26669" w:rsidRPr="00052024" w:rsidRDefault="00A26669" w:rsidP="00A26669">
      <w:pPr>
        <w:jc w:val="both"/>
        <w:rPr>
          <w:rFonts w:ascii="Garamond" w:hAnsi="Garamond"/>
          <w:b/>
          <w:bCs/>
        </w:rPr>
      </w:pPr>
      <w:r w:rsidRPr="00052024">
        <w:rPr>
          <w:rFonts w:ascii="Garamond" w:hAnsi="Garamond"/>
          <w:b/>
          <w:bCs/>
        </w:rPr>
        <w:t>Uznesenie bolo schválené.</w:t>
      </w:r>
    </w:p>
    <w:p w:rsidR="00A26669" w:rsidRPr="00052024" w:rsidRDefault="00A26669" w:rsidP="00A26669">
      <w:pPr>
        <w:jc w:val="both"/>
        <w:rPr>
          <w:rFonts w:ascii="Garamond" w:hAnsi="Garamond"/>
          <w:b/>
          <w:bCs/>
        </w:rPr>
      </w:pPr>
    </w:p>
    <w:p w:rsidR="00A26669" w:rsidRPr="00052024" w:rsidRDefault="00A26669" w:rsidP="00A26669">
      <w:pPr>
        <w:jc w:val="both"/>
        <w:rPr>
          <w:rFonts w:ascii="Garamond" w:hAnsi="Garamond"/>
          <w:b/>
          <w:bCs/>
        </w:rPr>
      </w:pPr>
    </w:p>
    <w:p w:rsidR="00A26669" w:rsidRDefault="00A26669" w:rsidP="00A26669">
      <w:pPr>
        <w:tabs>
          <w:tab w:val="left" w:pos="709"/>
        </w:tabs>
        <w:jc w:val="both"/>
        <w:rPr>
          <w:rFonts w:ascii="Garamond" w:hAnsi="Garamond"/>
        </w:rPr>
      </w:pPr>
      <w:r w:rsidRPr="00052024">
        <w:rPr>
          <w:rFonts w:ascii="Garamond" w:hAnsi="Garamond"/>
        </w:rPr>
        <w:t>Dňa: ............................................ Ing. Fran</w:t>
      </w:r>
      <w:r>
        <w:rPr>
          <w:rFonts w:ascii="Garamond" w:hAnsi="Garamond"/>
        </w:rPr>
        <w:t>t</w:t>
      </w:r>
      <w:r w:rsidRPr="00052024">
        <w:rPr>
          <w:rFonts w:ascii="Garamond" w:hAnsi="Garamond"/>
        </w:rPr>
        <w:t>išek Miklós, starosta obce:</w:t>
      </w:r>
      <w:r w:rsidRPr="00052024">
        <w:rPr>
          <w:rFonts w:ascii="Garamond" w:hAnsi="Garamond"/>
        </w:rPr>
        <w:tab/>
        <w:t>...............................................</w:t>
      </w:r>
    </w:p>
    <w:p w:rsidR="0007109F" w:rsidRDefault="0007109F" w:rsidP="00A26669">
      <w:pPr>
        <w:tabs>
          <w:tab w:val="left" w:pos="709"/>
        </w:tabs>
        <w:jc w:val="both"/>
        <w:rPr>
          <w:rFonts w:ascii="Garamond" w:hAnsi="Garamond"/>
        </w:rPr>
      </w:pPr>
    </w:p>
    <w:p w:rsidR="0007109F" w:rsidRDefault="0007109F" w:rsidP="00A26669">
      <w:pPr>
        <w:tabs>
          <w:tab w:val="left" w:pos="709"/>
        </w:tabs>
        <w:jc w:val="both"/>
        <w:rPr>
          <w:rFonts w:ascii="Garamond" w:hAnsi="Garamond"/>
        </w:rPr>
      </w:pPr>
    </w:p>
    <w:p w:rsidR="00DE2B80" w:rsidRPr="00052024" w:rsidRDefault="00DE2B80" w:rsidP="00DE2B80">
      <w:pPr>
        <w:jc w:val="center"/>
        <w:rPr>
          <w:rFonts w:ascii="Garamond" w:hAnsi="Garamond"/>
          <w:b/>
          <w:bCs/>
          <w:u w:val="single"/>
        </w:rPr>
      </w:pPr>
      <w:r w:rsidRPr="00052024">
        <w:rPr>
          <w:rFonts w:ascii="Garamond" w:hAnsi="Garamond"/>
          <w:b/>
          <w:bCs/>
          <w:u w:val="single"/>
        </w:rPr>
        <w:lastRenderedPageBreak/>
        <w:t>Uznesenie č.</w:t>
      </w:r>
      <w:r w:rsidR="00333974">
        <w:rPr>
          <w:rFonts w:ascii="Garamond" w:hAnsi="Garamond"/>
          <w:b/>
          <w:bCs/>
          <w:u w:val="single"/>
        </w:rPr>
        <w:t xml:space="preserve"> 161/2021/17-13</w:t>
      </w:r>
    </w:p>
    <w:p w:rsidR="00DE2B80" w:rsidRPr="00052024" w:rsidRDefault="00DE2B80" w:rsidP="00DE2B80">
      <w:pPr>
        <w:jc w:val="both"/>
        <w:rPr>
          <w:rFonts w:ascii="Garamond" w:hAnsi="Garamond"/>
        </w:rPr>
      </w:pPr>
    </w:p>
    <w:p w:rsidR="00DE2B80" w:rsidRPr="00691B8D" w:rsidRDefault="00DE2B80" w:rsidP="00DE2B80">
      <w:pPr>
        <w:jc w:val="both"/>
        <w:rPr>
          <w:rFonts w:ascii="Garamond" w:hAnsi="Garamond"/>
        </w:rPr>
      </w:pPr>
      <w:r w:rsidRPr="00052024">
        <w:rPr>
          <w:rFonts w:ascii="Garamond" w:hAnsi="Garamond"/>
          <w:b/>
          <w:bCs/>
        </w:rPr>
        <w:t xml:space="preserve">Obecné zastupiteľstvo obce Sap </w:t>
      </w:r>
      <w:r w:rsidRPr="0007109F">
        <w:rPr>
          <w:rFonts w:ascii="Garamond" w:hAnsi="Garamond"/>
          <w:b/>
        </w:rPr>
        <w:t xml:space="preserve">schvaľuje </w:t>
      </w:r>
      <w:r w:rsidRPr="00691B8D">
        <w:rPr>
          <w:rFonts w:ascii="Garamond" w:hAnsi="Garamond"/>
        </w:rPr>
        <w:t>Individuálnu v</w:t>
      </w:r>
      <w:r w:rsidRPr="00691B8D">
        <w:rPr>
          <w:rFonts w:ascii="Garamond" w:eastAsiaTheme="minorHAnsi" w:hAnsi="Garamond" w:cs="TimesNewRomanPSMT"/>
          <w:kern w:val="0"/>
          <w:lang w:eastAsia="en-US" w:bidi="ar-SA"/>
        </w:rPr>
        <w:t>ýročnú správu Obce Sap za rok 2020</w:t>
      </w:r>
      <w:r w:rsidRPr="00691B8D">
        <w:rPr>
          <w:rFonts w:ascii="Garamond" w:hAnsi="Garamond"/>
        </w:rPr>
        <w:t>.</w:t>
      </w:r>
    </w:p>
    <w:p w:rsidR="00DE2B80" w:rsidRDefault="00DE2B80" w:rsidP="00DE2B80">
      <w:pPr>
        <w:jc w:val="both"/>
        <w:rPr>
          <w:rFonts w:asciiTheme="majorHAnsi" w:hAnsiTheme="majorHAnsi"/>
          <w:b/>
          <w:bCs/>
          <w:u w:val="single"/>
        </w:rPr>
      </w:pPr>
    </w:p>
    <w:p w:rsidR="00DE2B80" w:rsidRPr="00052024" w:rsidRDefault="00DE2B80" w:rsidP="00DE2B80">
      <w:pPr>
        <w:jc w:val="both"/>
        <w:rPr>
          <w:rFonts w:ascii="Garamond" w:hAnsi="Garamond"/>
        </w:rPr>
      </w:pPr>
      <w:r w:rsidRPr="00052024">
        <w:rPr>
          <w:rFonts w:ascii="Garamond" w:hAnsi="Garamond"/>
        </w:rPr>
        <w:t>Priebeh hlasovania:</w:t>
      </w:r>
    </w:p>
    <w:p w:rsidR="00DE2B80" w:rsidRPr="00052024" w:rsidRDefault="00DE2B80" w:rsidP="00DE2B80">
      <w:pPr>
        <w:jc w:val="both"/>
        <w:rPr>
          <w:rFonts w:ascii="Garamond" w:hAnsi="Garamond"/>
        </w:rPr>
      </w:pPr>
      <w:r w:rsidRPr="00052024">
        <w:rPr>
          <w:rFonts w:ascii="Garamond" w:hAnsi="Garamond"/>
        </w:rPr>
        <w:t xml:space="preserve">Za: </w:t>
      </w:r>
      <w:r>
        <w:rPr>
          <w:rFonts w:ascii="Garamond" w:hAnsi="Garamond"/>
        </w:rPr>
        <w:t>5</w:t>
      </w:r>
      <w:r w:rsidRPr="00052024">
        <w:rPr>
          <w:rFonts w:ascii="Garamond" w:hAnsi="Garamond"/>
        </w:rPr>
        <w:t xml:space="preserve"> poslancov</w:t>
      </w:r>
    </w:p>
    <w:p w:rsidR="00DE2B80" w:rsidRPr="00052024" w:rsidRDefault="00DE2B80" w:rsidP="00DE2B80">
      <w:pPr>
        <w:jc w:val="both"/>
        <w:rPr>
          <w:rFonts w:ascii="Garamond" w:hAnsi="Garamond"/>
        </w:rPr>
      </w:pPr>
      <w:r w:rsidRPr="00052024">
        <w:rPr>
          <w:rFonts w:ascii="Garamond" w:hAnsi="Garamond"/>
        </w:rPr>
        <w:t>Proti: 0 poslancov</w:t>
      </w:r>
    </w:p>
    <w:p w:rsidR="00DE2B80" w:rsidRPr="00052024" w:rsidRDefault="00DE2B80" w:rsidP="00DE2B80">
      <w:pPr>
        <w:jc w:val="both"/>
        <w:rPr>
          <w:rFonts w:ascii="Garamond" w:hAnsi="Garamond"/>
        </w:rPr>
      </w:pPr>
      <w:r w:rsidRPr="00052024">
        <w:rPr>
          <w:rFonts w:ascii="Garamond" w:hAnsi="Garamond"/>
        </w:rPr>
        <w:t>Zdržal sa: 0 poslancov</w:t>
      </w:r>
    </w:p>
    <w:p w:rsidR="00DE2B80" w:rsidRPr="00052024" w:rsidRDefault="00DE2B80" w:rsidP="00DE2B80">
      <w:pPr>
        <w:jc w:val="both"/>
        <w:rPr>
          <w:rFonts w:ascii="Garamond" w:hAnsi="Garamond"/>
          <w:b/>
          <w:bCs/>
        </w:rPr>
      </w:pPr>
      <w:r w:rsidRPr="00052024">
        <w:rPr>
          <w:rFonts w:ascii="Garamond" w:hAnsi="Garamond"/>
          <w:b/>
          <w:bCs/>
        </w:rPr>
        <w:t>Uznesenie bolo schválené.</w:t>
      </w:r>
    </w:p>
    <w:p w:rsidR="00DE2B80" w:rsidRPr="00052024" w:rsidRDefault="00DE2B80" w:rsidP="00DE2B80">
      <w:pPr>
        <w:jc w:val="both"/>
        <w:rPr>
          <w:rFonts w:ascii="Garamond" w:hAnsi="Garamond"/>
          <w:b/>
          <w:bCs/>
        </w:rPr>
      </w:pPr>
    </w:p>
    <w:p w:rsidR="00DE2B80" w:rsidRPr="00052024" w:rsidRDefault="00DE2B80" w:rsidP="00DE2B80">
      <w:pPr>
        <w:jc w:val="both"/>
        <w:rPr>
          <w:rFonts w:ascii="Garamond" w:hAnsi="Garamond"/>
          <w:b/>
          <w:bCs/>
        </w:rPr>
      </w:pPr>
    </w:p>
    <w:p w:rsidR="00DE2B80" w:rsidRDefault="00DE2B80" w:rsidP="00DE2B80">
      <w:pPr>
        <w:tabs>
          <w:tab w:val="left" w:pos="709"/>
        </w:tabs>
        <w:jc w:val="both"/>
        <w:rPr>
          <w:rFonts w:ascii="Garamond" w:hAnsi="Garamond"/>
        </w:rPr>
      </w:pPr>
      <w:r w:rsidRPr="00052024">
        <w:rPr>
          <w:rFonts w:ascii="Garamond" w:hAnsi="Garamond"/>
        </w:rPr>
        <w:t>Dňa: ............................................ Ing. Fran</w:t>
      </w:r>
      <w:r>
        <w:rPr>
          <w:rFonts w:ascii="Garamond" w:hAnsi="Garamond"/>
        </w:rPr>
        <w:t>t</w:t>
      </w:r>
      <w:r w:rsidRPr="00052024">
        <w:rPr>
          <w:rFonts w:ascii="Garamond" w:hAnsi="Garamond"/>
        </w:rPr>
        <w:t>išek Miklós, starosta obce:</w:t>
      </w:r>
      <w:r w:rsidRPr="00052024">
        <w:rPr>
          <w:rFonts w:ascii="Garamond" w:hAnsi="Garamond"/>
        </w:rPr>
        <w:tab/>
        <w:t>...............................................</w:t>
      </w:r>
    </w:p>
    <w:p w:rsidR="00DE2B80" w:rsidRDefault="00DE2B80" w:rsidP="00DE2B80">
      <w:pPr>
        <w:tabs>
          <w:tab w:val="left" w:pos="709"/>
        </w:tabs>
        <w:jc w:val="both"/>
        <w:rPr>
          <w:rFonts w:ascii="Garamond" w:hAnsi="Garamond"/>
        </w:rPr>
      </w:pPr>
    </w:p>
    <w:p w:rsidR="00DE2B80" w:rsidRPr="00052024" w:rsidRDefault="00DE2B80" w:rsidP="00DE2B80">
      <w:pPr>
        <w:jc w:val="center"/>
        <w:rPr>
          <w:rFonts w:ascii="Garamond" w:hAnsi="Garamond"/>
          <w:b/>
          <w:bCs/>
          <w:u w:val="single"/>
        </w:rPr>
      </w:pPr>
      <w:r w:rsidRPr="00052024">
        <w:rPr>
          <w:rFonts w:ascii="Garamond" w:hAnsi="Garamond"/>
          <w:b/>
          <w:bCs/>
          <w:u w:val="single"/>
        </w:rPr>
        <w:t>Uznesenie č.</w:t>
      </w:r>
      <w:r w:rsidR="00333974">
        <w:rPr>
          <w:rFonts w:ascii="Garamond" w:hAnsi="Garamond"/>
          <w:b/>
          <w:bCs/>
          <w:u w:val="single"/>
        </w:rPr>
        <w:t xml:space="preserve"> </w:t>
      </w:r>
      <w:r w:rsidR="00333974" w:rsidRPr="00333974">
        <w:rPr>
          <w:rFonts w:ascii="Garamond" w:hAnsi="Garamond"/>
          <w:b/>
          <w:bCs/>
          <w:u w:val="single"/>
        </w:rPr>
        <w:t>16</w:t>
      </w:r>
      <w:r w:rsidR="00333974">
        <w:rPr>
          <w:rFonts w:ascii="Garamond" w:hAnsi="Garamond"/>
          <w:b/>
          <w:bCs/>
          <w:u w:val="single"/>
        </w:rPr>
        <w:t>2/2021/17-14</w:t>
      </w:r>
      <w:r>
        <w:rPr>
          <w:rFonts w:ascii="Garamond" w:hAnsi="Garamond"/>
          <w:b/>
          <w:bCs/>
          <w:u w:val="single"/>
        </w:rPr>
        <w:t xml:space="preserve"> </w:t>
      </w:r>
      <w:r w:rsidRPr="00052024">
        <w:rPr>
          <w:rFonts w:ascii="Garamond" w:hAnsi="Garamond"/>
          <w:b/>
          <w:bCs/>
          <w:u w:val="single"/>
        </w:rPr>
        <w:t xml:space="preserve"> </w:t>
      </w:r>
    </w:p>
    <w:p w:rsidR="00DE2B80" w:rsidRPr="00052024" w:rsidRDefault="00DE2B80" w:rsidP="00DE2B80">
      <w:pPr>
        <w:jc w:val="both"/>
        <w:rPr>
          <w:rFonts w:ascii="Garamond" w:hAnsi="Garamond"/>
        </w:rPr>
      </w:pPr>
    </w:p>
    <w:p w:rsidR="00DE2B80" w:rsidRPr="00691B8D" w:rsidRDefault="00DE2B80" w:rsidP="00DE2B80">
      <w:pPr>
        <w:jc w:val="both"/>
        <w:rPr>
          <w:rFonts w:ascii="Garamond" w:hAnsi="Garamond"/>
        </w:rPr>
      </w:pPr>
      <w:r w:rsidRPr="00052024">
        <w:rPr>
          <w:rFonts w:ascii="Garamond" w:hAnsi="Garamond"/>
          <w:b/>
          <w:bCs/>
        </w:rPr>
        <w:t xml:space="preserve">Obecné zastupiteľstvo obce Sap </w:t>
      </w:r>
      <w:r w:rsidRPr="0007109F">
        <w:rPr>
          <w:rFonts w:ascii="Garamond" w:hAnsi="Garamond"/>
          <w:b/>
        </w:rPr>
        <w:t xml:space="preserve">schvaľuje </w:t>
      </w:r>
      <w:r w:rsidRPr="00691B8D">
        <w:rPr>
          <w:rFonts w:ascii="Garamond" w:hAnsi="Garamond"/>
        </w:rPr>
        <w:t>Individuálnu v</w:t>
      </w:r>
      <w:r w:rsidRPr="00691B8D">
        <w:rPr>
          <w:rFonts w:ascii="Garamond" w:eastAsiaTheme="minorHAnsi" w:hAnsi="Garamond" w:cs="TimesNewRomanPSMT"/>
          <w:kern w:val="0"/>
          <w:lang w:eastAsia="en-US" w:bidi="ar-SA"/>
        </w:rPr>
        <w:t>ýročnú správu pre Obecný podnik Sap, s.r.o. za rok 2020</w:t>
      </w:r>
      <w:r w:rsidRPr="00691B8D">
        <w:rPr>
          <w:rFonts w:ascii="Garamond" w:hAnsi="Garamond"/>
        </w:rPr>
        <w:t>.</w:t>
      </w:r>
    </w:p>
    <w:p w:rsidR="00DE2B80" w:rsidRDefault="00DE2B80" w:rsidP="00DE2B80">
      <w:pPr>
        <w:jc w:val="center"/>
        <w:rPr>
          <w:rFonts w:asciiTheme="majorHAnsi" w:hAnsiTheme="majorHAnsi"/>
          <w:b/>
          <w:bCs/>
          <w:u w:val="single"/>
        </w:rPr>
      </w:pPr>
    </w:p>
    <w:p w:rsidR="00DE2B80" w:rsidRPr="00052024" w:rsidRDefault="00DE2B80" w:rsidP="00DE2B80">
      <w:pPr>
        <w:jc w:val="both"/>
        <w:rPr>
          <w:rFonts w:ascii="Garamond" w:hAnsi="Garamond"/>
        </w:rPr>
      </w:pPr>
      <w:r w:rsidRPr="00052024">
        <w:rPr>
          <w:rFonts w:ascii="Garamond" w:hAnsi="Garamond"/>
        </w:rPr>
        <w:t>Priebeh hlasovania:</w:t>
      </w:r>
    </w:p>
    <w:p w:rsidR="00DE2B80" w:rsidRPr="00052024" w:rsidRDefault="00DE2B80" w:rsidP="00DE2B80">
      <w:pPr>
        <w:jc w:val="both"/>
        <w:rPr>
          <w:rFonts w:ascii="Garamond" w:hAnsi="Garamond"/>
        </w:rPr>
      </w:pPr>
      <w:r w:rsidRPr="00052024">
        <w:rPr>
          <w:rFonts w:ascii="Garamond" w:hAnsi="Garamond"/>
        </w:rPr>
        <w:t xml:space="preserve">Za: </w:t>
      </w:r>
      <w:r>
        <w:rPr>
          <w:rFonts w:ascii="Garamond" w:hAnsi="Garamond"/>
        </w:rPr>
        <w:t>5</w:t>
      </w:r>
      <w:r w:rsidRPr="00052024">
        <w:rPr>
          <w:rFonts w:ascii="Garamond" w:hAnsi="Garamond"/>
        </w:rPr>
        <w:t xml:space="preserve"> poslancov</w:t>
      </w:r>
    </w:p>
    <w:p w:rsidR="00DE2B80" w:rsidRPr="00052024" w:rsidRDefault="00DE2B80" w:rsidP="00DE2B80">
      <w:pPr>
        <w:jc w:val="both"/>
        <w:rPr>
          <w:rFonts w:ascii="Garamond" w:hAnsi="Garamond"/>
        </w:rPr>
      </w:pPr>
      <w:r w:rsidRPr="00052024">
        <w:rPr>
          <w:rFonts w:ascii="Garamond" w:hAnsi="Garamond"/>
        </w:rPr>
        <w:t>Proti: 0 poslancov</w:t>
      </w:r>
    </w:p>
    <w:p w:rsidR="00DE2B80" w:rsidRPr="00052024" w:rsidRDefault="00DE2B80" w:rsidP="00DE2B80">
      <w:pPr>
        <w:jc w:val="both"/>
        <w:rPr>
          <w:rFonts w:ascii="Garamond" w:hAnsi="Garamond"/>
        </w:rPr>
      </w:pPr>
      <w:r w:rsidRPr="00052024">
        <w:rPr>
          <w:rFonts w:ascii="Garamond" w:hAnsi="Garamond"/>
        </w:rPr>
        <w:t>Zdržal sa: 0 poslancov</w:t>
      </w:r>
    </w:p>
    <w:p w:rsidR="00DE2B80" w:rsidRPr="00052024" w:rsidRDefault="00DE2B80" w:rsidP="00DE2B80">
      <w:pPr>
        <w:jc w:val="both"/>
        <w:rPr>
          <w:rFonts w:ascii="Garamond" w:hAnsi="Garamond"/>
          <w:b/>
          <w:bCs/>
        </w:rPr>
      </w:pPr>
      <w:r w:rsidRPr="00052024">
        <w:rPr>
          <w:rFonts w:ascii="Garamond" w:hAnsi="Garamond"/>
          <w:b/>
          <w:bCs/>
        </w:rPr>
        <w:t>Uznesenie bolo schválené.</w:t>
      </w:r>
    </w:p>
    <w:p w:rsidR="00DE2B80" w:rsidRPr="00052024" w:rsidRDefault="00DE2B80" w:rsidP="00DE2B80">
      <w:pPr>
        <w:jc w:val="both"/>
        <w:rPr>
          <w:rFonts w:ascii="Garamond" w:hAnsi="Garamond"/>
          <w:b/>
          <w:bCs/>
        </w:rPr>
      </w:pPr>
    </w:p>
    <w:p w:rsidR="00DE2B80" w:rsidRPr="00052024" w:rsidRDefault="00DE2B80" w:rsidP="00DE2B80">
      <w:pPr>
        <w:jc w:val="both"/>
        <w:rPr>
          <w:rFonts w:ascii="Garamond" w:hAnsi="Garamond"/>
          <w:b/>
          <w:bCs/>
        </w:rPr>
      </w:pPr>
    </w:p>
    <w:p w:rsidR="00DE2B80" w:rsidRDefault="00DE2B80" w:rsidP="00DE2B80">
      <w:pPr>
        <w:tabs>
          <w:tab w:val="left" w:pos="709"/>
        </w:tabs>
        <w:jc w:val="both"/>
        <w:rPr>
          <w:rFonts w:ascii="Garamond" w:hAnsi="Garamond"/>
        </w:rPr>
      </w:pPr>
      <w:r w:rsidRPr="00052024">
        <w:rPr>
          <w:rFonts w:ascii="Garamond" w:hAnsi="Garamond"/>
        </w:rPr>
        <w:t>Dňa: ............................................ Ing. Fran</w:t>
      </w:r>
      <w:r>
        <w:rPr>
          <w:rFonts w:ascii="Garamond" w:hAnsi="Garamond"/>
        </w:rPr>
        <w:t>t</w:t>
      </w:r>
      <w:r w:rsidRPr="00052024">
        <w:rPr>
          <w:rFonts w:ascii="Garamond" w:hAnsi="Garamond"/>
        </w:rPr>
        <w:t>išek Miklós, starosta obce:</w:t>
      </w:r>
      <w:r w:rsidRPr="00052024">
        <w:rPr>
          <w:rFonts w:ascii="Garamond" w:hAnsi="Garamond"/>
        </w:rPr>
        <w:tab/>
        <w:t>...............................................</w:t>
      </w:r>
    </w:p>
    <w:p w:rsidR="00DE2B80" w:rsidRDefault="00DE2B80" w:rsidP="00DE2B80">
      <w:pPr>
        <w:tabs>
          <w:tab w:val="left" w:pos="709"/>
        </w:tabs>
        <w:jc w:val="both"/>
        <w:rPr>
          <w:rFonts w:ascii="Garamond" w:hAnsi="Garamond"/>
        </w:rPr>
      </w:pPr>
    </w:p>
    <w:p w:rsidR="00DE2B80" w:rsidRPr="00052024" w:rsidRDefault="00DE2B80" w:rsidP="00DE2B80">
      <w:pPr>
        <w:jc w:val="center"/>
        <w:rPr>
          <w:rFonts w:ascii="Garamond" w:hAnsi="Garamond"/>
          <w:b/>
          <w:bCs/>
          <w:u w:val="single"/>
        </w:rPr>
      </w:pPr>
      <w:r w:rsidRPr="00052024">
        <w:rPr>
          <w:rFonts w:ascii="Garamond" w:hAnsi="Garamond"/>
          <w:b/>
          <w:bCs/>
          <w:u w:val="single"/>
        </w:rPr>
        <w:t>Uznesenie č.</w:t>
      </w:r>
      <w:r w:rsidR="00333974">
        <w:rPr>
          <w:rFonts w:ascii="Garamond" w:hAnsi="Garamond"/>
          <w:b/>
          <w:bCs/>
          <w:u w:val="single"/>
        </w:rPr>
        <w:t xml:space="preserve"> 163/2021/17-15</w:t>
      </w:r>
    </w:p>
    <w:p w:rsidR="00DE2B80" w:rsidRPr="00052024" w:rsidRDefault="00DE2B80" w:rsidP="00DE2B80">
      <w:pPr>
        <w:jc w:val="both"/>
        <w:rPr>
          <w:rFonts w:ascii="Garamond" w:hAnsi="Garamond"/>
        </w:rPr>
      </w:pPr>
    </w:p>
    <w:p w:rsidR="00DE2B80" w:rsidRPr="00BC4A18" w:rsidRDefault="00DE2B80" w:rsidP="00DE2B80">
      <w:pPr>
        <w:tabs>
          <w:tab w:val="left" w:pos="1985"/>
          <w:tab w:val="left" w:pos="2268"/>
          <w:tab w:val="left" w:pos="2552"/>
        </w:tabs>
        <w:jc w:val="both"/>
        <w:rPr>
          <w:rFonts w:ascii="Garamond" w:hAnsi="Garamond" w:cs="Arial"/>
          <w:color w:val="222222"/>
          <w:shd w:val="clear" w:color="auto" w:fill="FFFFFF"/>
        </w:rPr>
      </w:pPr>
      <w:r w:rsidRPr="00052024">
        <w:rPr>
          <w:rFonts w:ascii="Garamond" w:hAnsi="Garamond"/>
          <w:b/>
          <w:bCs/>
        </w:rPr>
        <w:t xml:space="preserve">Obecné zastupiteľstvo obce Sap </w:t>
      </w:r>
      <w:r w:rsidRPr="0007109F">
        <w:rPr>
          <w:rFonts w:ascii="Garamond" w:hAnsi="Garamond"/>
          <w:b/>
        </w:rPr>
        <w:t xml:space="preserve">schvaľuje </w:t>
      </w:r>
      <w:r w:rsidRPr="004C5EAF">
        <w:rPr>
          <w:rFonts w:ascii="Garamond" w:hAnsi="Garamond" w:cs="Arial"/>
          <w:color w:val="222222"/>
          <w:shd w:val="clear" w:color="auto" w:fill="FFFFFF"/>
        </w:rPr>
        <w:t>zápis zmeny zapísaných údajov o spoločnosti s ručením obmedzeným do obcho</w:t>
      </w:r>
      <w:r w:rsidRPr="00BC4A18">
        <w:rPr>
          <w:rFonts w:ascii="Garamond" w:hAnsi="Garamond" w:cs="Arial"/>
          <w:color w:val="222222"/>
          <w:shd w:val="clear" w:color="auto" w:fill="FFFFFF"/>
        </w:rPr>
        <w:t xml:space="preserve">dného registra ohľadne spoločnosti: </w:t>
      </w:r>
      <w:r w:rsidRPr="00BC4A18">
        <w:rPr>
          <w:rFonts w:ascii="Garamond" w:hAnsi="Garamond"/>
          <w:bCs/>
        </w:rPr>
        <w:t>Obecný podnik Sap, s.r.o. so sídlom 930 06 Sap 48, IČO: 53 076 036</w:t>
      </w:r>
      <w:r w:rsidRPr="00BC4A18">
        <w:rPr>
          <w:rFonts w:ascii="Garamond" w:hAnsi="Garamond" w:cs="Arial"/>
          <w:color w:val="222222"/>
          <w:shd w:val="clear" w:color="auto" w:fill="FFFFFF"/>
        </w:rPr>
        <w:t xml:space="preserve">, zap. do OR Okresného súdu Trnava, odd. Sro, vl. č. 46756/T, a to zápis údaja: </w:t>
      </w:r>
      <w:r w:rsidRPr="00BC4A18">
        <w:rPr>
          <w:rFonts w:ascii="Garamond" w:hAnsi="Garamond"/>
          <w:color w:val="000000"/>
          <w:shd w:val="clear" w:color="auto" w:fill="FFFFFF"/>
        </w:rPr>
        <w:t>„registrovaný sociálny podnik“</w:t>
      </w:r>
      <w:r w:rsidRPr="00BC4A18">
        <w:rPr>
          <w:rFonts w:ascii="Garamond" w:hAnsi="Garamond" w:cs="Arial"/>
          <w:color w:val="222222"/>
          <w:shd w:val="clear" w:color="auto" w:fill="FFFFFF"/>
        </w:rPr>
        <w:t>.</w:t>
      </w:r>
    </w:p>
    <w:p w:rsidR="00DE2B80" w:rsidRDefault="00DE2B80" w:rsidP="00DE2B80">
      <w:pPr>
        <w:jc w:val="both"/>
        <w:rPr>
          <w:rFonts w:asciiTheme="majorHAnsi" w:hAnsiTheme="majorHAnsi"/>
          <w:b/>
          <w:bCs/>
          <w:u w:val="single"/>
        </w:rPr>
      </w:pPr>
    </w:p>
    <w:p w:rsidR="00DE2B80" w:rsidRPr="00052024" w:rsidRDefault="00DE2B80" w:rsidP="00DE2B80">
      <w:pPr>
        <w:jc w:val="both"/>
        <w:rPr>
          <w:rFonts w:ascii="Garamond" w:hAnsi="Garamond"/>
        </w:rPr>
      </w:pPr>
      <w:r w:rsidRPr="00052024">
        <w:rPr>
          <w:rFonts w:ascii="Garamond" w:hAnsi="Garamond"/>
        </w:rPr>
        <w:t>Priebeh hlasovania:</w:t>
      </w:r>
    </w:p>
    <w:p w:rsidR="00DE2B80" w:rsidRPr="00052024" w:rsidRDefault="00DE2B80" w:rsidP="00DE2B80">
      <w:pPr>
        <w:jc w:val="both"/>
        <w:rPr>
          <w:rFonts w:ascii="Garamond" w:hAnsi="Garamond"/>
        </w:rPr>
      </w:pPr>
      <w:r w:rsidRPr="00052024">
        <w:rPr>
          <w:rFonts w:ascii="Garamond" w:hAnsi="Garamond"/>
        </w:rPr>
        <w:t xml:space="preserve">Za: </w:t>
      </w:r>
      <w:r>
        <w:rPr>
          <w:rFonts w:ascii="Garamond" w:hAnsi="Garamond"/>
        </w:rPr>
        <w:t>5</w:t>
      </w:r>
      <w:r w:rsidRPr="00052024">
        <w:rPr>
          <w:rFonts w:ascii="Garamond" w:hAnsi="Garamond"/>
        </w:rPr>
        <w:t xml:space="preserve"> poslancov</w:t>
      </w:r>
    </w:p>
    <w:p w:rsidR="00DE2B80" w:rsidRPr="00052024" w:rsidRDefault="00DE2B80" w:rsidP="00DE2B80">
      <w:pPr>
        <w:jc w:val="both"/>
        <w:rPr>
          <w:rFonts w:ascii="Garamond" w:hAnsi="Garamond"/>
        </w:rPr>
      </w:pPr>
      <w:r w:rsidRPr="00052024">
        <w:rPr>
          <w:rFonts w:ascii="Garamond" w:hAnsi="Garamond"/>
        </w:rPr>
        <w:t>Proti: 0 poslancov</w:t>
      </w:r>
    </w:p>
    <w:p w:rsidR="00DE2B80" w:rsidRPr="00052024" w:rsidRDefault="00DE2B80" w:rsidP="00DE2B80">
      <w:pPr>
        <w:jc w:val="both"/>
        <w:rPr>
          <w:rFonts w:ascii="Garamond" w:hAnsi="Garamond"/>
        </w:rPr>
      </w:pPr>
      <w:r w:rsidRPr="00052024">
        <w:rPr>
          <w:rFonts w:ascii="Garamond" w:hAnsi="Garamond"/>
        </w:rPr>
        <w:t>Zdržal sa: 0 poslancov</w:t>
      </w:r>
    </w:p>
    <w:p w:rsidR="00DE2B80" w:rsidRPr="00052024" w:rsidRDefault="00DE2B80" w:rsidP="00DE2B80">
      <w:pPr>
        <w:jc w:val="both"/>
        <w:rPr>
          <w:rFonts w:ascii="Garamond" w:hAnsi="Garamond"/>
          <w:b/>
          <w:bCs/>
        </w:rPr>
      </w:pPr>
      <w:r w:rsidRPr="00052024">
        <w:rPr>
          <w:rFonts w:ascii="Garamond" w:hAnsi="Garamond"/>
          <w:b/>
          <w:bCs/>
        </w:rPr>
        <w:t>Uznesenie bolo schválené.</w:t>
      </w:r>
    </w:p>
    <w:p w:rsidR="00DE2B80" w:rsidRPr="00052024" w:rsidRDefault="00DE2B80" w:rsidP="00DE2B80">
      <w:pPr>
        <w:jc w:val="both"/>
        <w:rPr>
          <w:rFonts w:ascii="Garamond" w:hAnsi="Garamond"/>
          <w:b/>
          <w:bCs/>
        </w:rPr>
      </w:pPr>
    </w:p>
    <w:p w:rsidR="00DE2B80" w:rsidRPr="00052024" w:rsidRDefault="00DE2B80" w:rsidP="00DE2B80">
      <w:pPr>
        <w:jc w:val="both"/>
        <w:rPr>
          <w:rFonts w:ascii="Garamond" w:hAnsi="Garamond"/>
          <w:b/>
          <w:bCs/>
        </w:rPr>
      </w:pPr>
    </w:p>
    <w:p w:rsidR="00DE2B80" w:rsidRDefault="00DE2B80" w:rsidP="00DE2B80">
      <w:pPr>
        <w:tabs>
          <w:tab w:val="left" w:pos="709"/>
        </w:tabs>
        <w:jc w:val="both"/>
        <w:rPr>
          <w:rFonts w:ascii="Garamond" w:hAnsi="Garamond"/>
        </w:rPr>
      </w:pPr>
      <w:r w:rsidRPr="00052024">
        <w:rPr>
          <w:rFonts w:ascii="Garamond" w:hAnsi="Garamond"/>
        </w:rPr>
        <w:t>Dňa: ............................................ Ing. Fran</w:t>
      </w:r>
      <w:r>
        <w:rPr>
          <w:rFonts w:ascii="Garamond" w:hAnsi="Garamond"/>
        </w:rPr>
        <w:t>t</w:t>
      </w:r>
      <w:r w:rsidRPr="00052024">
        <w:rPr>
          <w:rFonts w:ascii="Garamond" w:hAnsi="Garamond"/>
        </w:rPr>
        <w:t>išek Miklós, starosta obce:</w:t>
      </w:r>
      <w:r w:rsidRPr="00052024">
        <w:rPr>
          <w:rFonts w:ascii="Garamond" w:hAnsi="Garamond"/>
        </w:rPr>
        <w:tab/>
        <w:t>...............................................</w:t>
      </w:r>
    </w:p>
    <w:p w:rsidR="00DE2B80" w:rsidRPr="00052024" w:rsidRDefault="00DE2B80" w:rsidP="00DE2B80">
      <w:pPr>
        <w:tabs>
          <w:tab w:val="left" w:pos="709"/>
        </w:tabs>
        <w:jc w:val="both"/>
        <w:rPr>
          <w:rFonts w:ascii="Garamond" w:hAnsi="Garamond"/>
        </w:rPr>
      </w:pPr>
    </w:p>
    <w:p w:rsidR="00DE2B80" w:rsidRPr="00052024" w:rsidRDefault="00DE2B80" w:rsidP="00DE2B80">
      <w:pPr>
        <w:jc w:val="center"/>
        <w:rPr>
          <w:rFonts w:ascii="Garamond" w:hAnsi="Garamond"/>
          <w:b/>
          <w:bCs/>
          <w:u w:val="single"/>
        </w:rPr>
      </w:pPr>
      <w:r w:rsidRPr="00052024">
        <w:rPr>
          <w:rFonts w:ascii="Garamond" w:hAnsi="Garamond"/>
          <w:b/>
          <w:bCs/>
          <w:u w:val="single"/>
        </w:rPr>
        <w:t>Uznesenie č.</w:t>
      </w:r>
      <w:r w:rsidR="00333974">
        <w:rPr>
          <w:rFonts w:ascii="Garamond" w:hAnsi="Garamond"/>
          <w:b/>
          <w:bCs/>
          <w:u w:val="single"/>
        </w:rPr>
        <w:t xml:space="preserve"> 164/2021/17-16</w:t>
      </w:r>
      <w:r>
        <w:rPr>
          <w:rFonts w:ascii="Garamond" w:hAnsi="Garamond"/>
          <w:b/>
          <w:bCs/>
          <w:u w:val="single"/>
        </w:rPr>
        <w:t xml:space="preserve"> </w:t>
      </w:r>
      <w:r w:rsidRPr="00052024">
        <w:rPr>
          <w:rFonts w:ascii="Garamond" w:hAnsi="Garamond"/>
          <w:b/>
          <w:bCs/>
          <w:u w:val="single"/>
        </w:rPr>
        <w:t xml:space="preserve"> </w:t>
      </w:r>
    </w:p>
    <w:p w:rsidR="00DE2B80" w:rsidRPr="00052024" w:rsidRDefault="00DE2B80" w:rsidP="00DE2B80">
      <w:pPr>
        <w:jc w:val="both"/>
        <w:rPr>
          <w:rFonts w:ascii="Garamond" w:hAnsi="Garamond"/>
        </w:rPr>
      </w:pPr>
    </w:p>
    <w:p w:rsidR="00DE2B80" w:rsidRDefault="00DE2B80" w:rsidP="00DE2B80">
      <w:pPr>
        <w:tabs>
          <w:tab w:val="left" w:pos="1985"/>
          <w:tab w:val="left" w:pos="2268"/>
          <w:tab w:val="left" w:pos="2552"/>
        </w:tabs>
        <w:jc w:val="both"/>
        <w:rPr>
          <w:rFonts w:ascii="Garamond" w:hAnsi="Garamond"/>
          <w:b/>
          <w:bCs/>
        </w:rPr>
      </w:pPr>
      <w:r w:rsidRPr="00052024">
        <w:rPr>
          <w:rFonts w:ascii="Garamond" w:hAnsi="Garamond"/>
          <w:b/>
          <w:bCs/>
        </w:rPr>
        <w:t xml:space="preserve">Obecné zastupiteľstvo obce Sap </w:t>
      </w:r>
    </w:p>
    <w:p w:rsidR="00DE2B80" w:rsidRPr="00BC4A18" w:rsidRDefault="00DE2B80" w:rsidP="00DE2B80">
      <w:pPr>
        <w:jc w:val="both"/>
        <w:rPr>
          <w:rFonts w:ascii="Garamond" w:hAnsi="Garamond"/>
        </w:rPr>
      </w:pPr>
      <w:r w:rsidRPr="00BC4A18">
        <w:rPr>
          <w:rFonts w:ascii="Garamond" w:hAnsi="Garamond" w:cs="Arial"/>
          <w:color w:val="222222"/>
          <w:shd w:val="clear" w:color="auto" w:fill="FFFFFF"/>
        </w:rPr>
        <w:t xml:space="preserve">A/ </w:t>
      </w:r>
      <w:r w:rsidRPr="00DE2B80">
        <w:rPr>
          <w:rFonts w:ascii="Garamond" w:hAnsi="Garamond" w:cs="Arial"/>
          <w:b/>
          <w:color w:val="222222"/>
          <w:shd w:val="clear" w:color="auto" w:fill="FFFFFF"/>
        </w:rPr>
        <w:t>vyhlasuje</w:t>
      </w:r>
      <w:r w:rsidRPr="00BC4A18">
        <w:rPr>
          <w:rFonts w:ascii="Garamond" w:hAnsi="Garamond" w:cs="Arial"/>
          <w:color w:val="222222"/>
          <w:shd w:val="clear" w:color="auto" w:fill="FFFFFF"/>
        </w:rPr>
        <w:t xml:space="preserve"> v </w:t>
      </w:r>
      <w:r w:rsidRPr="00BC4A18">
        <w:rPr>
          <w:rFonts w:ascii="Garamond" w:hAnsi="Garamond"/>
        </w:rPr>
        <w:t>zmysle § 18a ods.2 zákona č. 369/1990 Z. z. o obecnom zriadení v znení neskorších predpisov voľbu hlavného kontrolóra Obce Sap, ktorá sa uskutoční dňa 15.07.2021 o 17:00 hod..</w:t>
      </w:r>
    </w:p>
    <w:p w:rsidR="00DE2B80" w:rsidRPr="00BC4A18" w:rsidRDefault="00DE2B80" w:rsidP="00DE2B80">
      <w:pPr>
        <w:jc w:val="both"/>
        <w:rPr>
          <w:rFonts w:ascii="Garamond" w:hAnsi="Garamond"/>
        </w:rPr>
      </w:pPr>
    </w:p>
    <w:p w:rsidR="00DE2B80" w:rsidRPr="00DE2B80" w:rsidRDefault="00DE2B80" w:rsidP="00DE2B80">
      <w:pPr>
        <w:jc w:val="both"/>
        <w:rPr>
          <w:rFonts w:ascii="Garamond" w:hAnsi="Garamond"/>
          <w:b/>
        </w:rPr>
      </w:pPr>
      <w:r w:rsidRPr="00BC4A18">
        <w:rPr>
          <w:rFonts w:ascii="Garamond" w:hAnsi="Garamond"/>
        </w:rPr>
        <w:lastRenderedPageBreak/>
        <w:t>B/</w:t>
      </w:r>
      <w:r w:rsidRPr="00DE2B80">
        <w:rPr>
          <w:rFonts w:ascii="Garamond" w:hAnsi="Garamond"/>
          <w:b/>
        </w:rPr>
        <w:t xml:space="preserve"> ustanovuje  </w:t>
      </w:r>
    </w:p>
    <w:p w:rsidR="00DE2B80" w:rsidRPr="00BC4A18" w:rsidRDefault="00DE2B80" w:rsidP="00DE2B80">
      <w:pPr>
        <w:jc w:val="both"/>
        <w:rPr>
          <w:rFonts w:ascii="Garamond" w:hAnsi="Garamond"/>
        </w:rPr>
      </w:pPr>
      <w:r w:rsidRPr="00BC4A18">
        <w:rPr>
          <w:rFonts w:ascii="Garamond" w:hAnsi="Garamond"/>
        </w:rPr>
        <w:t>1. Kvalifikačné predpoklady kandidáta na funkciu hlavného kontrolóra</w:t>
      </w:r>
    </w:p>
    <w:p w:rsidR="00DE2B80" w:rsidRPr="00BC4A18" w:rsidRDefault="00DE2B80" w:rsidP="00DE2B80">
      <w:pPr>
        <w:jc w:val="both"/>
        <w:rPr>
          <w:rFonts w:ascii="Garamond" w:hAnsi="Garamond"/>
        </w:rPr>
      </w:pPr>
      <w:r w:rsidRPr="00BC4A18">
        <w:rPr>
          <w:rFonts w:ascii="Garamond" w:hAnsi="Garamond"/>
        </w:rPr>
        <w:t xml:space="preserve">* ukončené minimálne úplné stredné vzdelanie </w:t>
      </w:r>
    </w:p>
    <w:p w:rsidR="00DE2B80" w:rsidRPr="00BC4A18" w:rsidRDefault="00DE2B80" w:rsidP="00DE2B80">
      <w:pPr>
        <w:jc w:val="both"/>
        <w:rPr>
          <w:rFonts w:ascii="Garamond" w:hAnsi="Garamond"/>
        </w:rPr>
      </w:pPr>
      <w:r w:rsidRPr="00BC4A18">
        <w:rPr>
          <w:rFonts w:ascii="Garamond" w:hAnsi="Garamond"/>
        </w:rPr>
        <w:t xml:space="preserve">* bezúhonnosť </w:t>
      </w:r>
    </w:p>
    <w:p w:rsidR="00DE2B80" w:rsidRPr="00BC4A18" w:rsidRDefault="00DE2B80" w:rsidP="00DE2B80">
      <w:pPr>
        <w:jc w:val="both"/>
        <w:rPr>
          <w:rFonts w:ascii="Garamond" w:hAnsi="Garamond"/>
        </w:rPr>
      </w:pPr>
      <w:r w:rsidRPr="00BC4A18">
        <w:rPr>
          <w:rFonts w:ascii="Garamond" w:hAnsi="Garamond"/>
        </w:rPr>
        <w:t xml:space="preserve">* aspoň 5 ročná prax v činnosti hlavného kontrolóra </w:t>
      </w:r>
    </w:p>
    <w:p w:rsidR="00DE2B80" w:rsidRPr="00BC4A18" w:rsidRDefault="00DE2B80" w:rsidP="00DE2B80">
      <w:pPr>
        <w:jc w:val="both"/>
        <w:rPr>
          <w:rFonts w:ascii="Garamond" w:hAnsi="Garamond"/>
        </w:rPr>
      </w:pPr>
      <w:r w:rsidRPr="00BC4A18">
        <w:rPr>
          <w:rFonts w:ascii="Garamond" w:hAnsi="Garamond"/>
        </w:rPr>
        <w:t xml:space="preserve">Ďalšie predpoklady, ktoré budú výhodou pre uchádzača </w:t>
      </w:r>
    </w:p>
    <w:p w:rsidR="00DE2B80" w:rsidRPr="00BC4A18" w:rsidRDefault="00DE2B80" w:rsidP="00DE2B80">
      <w:pPr>
        <w:jc w:val="both"/>
        <w:rPr>
          <w:rFonts w:ascii="Garamond" w:hAnsi="Garamond"/>
        </w:rPr>
      </w:pPr>
      <w:r w:rsidRPr="00BC4A18">
        <w:rPr>
          <w:rFonts w:ascii="Garamond" w:hAnsi="Garamond"/>
        </w:rPr>
        <w:t xml:space="preserve">* osvedčenie o získanom vzdelaní – výkon kontrolnej činnosti v územnej samospráve </w:t>
      </w:r>
    </w:p>
    <w:p w:rsidR="00DE2B80" w:rsidRPr="00BC4A18" w:rsidRDefault="00DE2B80" w:rsidP="00DE2B80">
      <w:pPr>
        <w:jc w:val="both"/>
        <w:rPr>
          <w:rFonts w:ascii="Garamond" w:hAnsi="Garamond"/>
        </w:rPr>
      </w:pPr>
      <w:r w:rsidRPr="00BC4A18">
        <w:rPr>
          <w:rFonts w:ascii="Garamond" w:hAnsi="Garamond"/>
        </w:rPr>
        <w:t xml:space="preserve">* znalosť právnych predpisov týkajúcich sa hospodárenia obce, rozpočtových a príspevkových organizácií, právnických osôb, zákona o finančnej kontrole, o účtovníctve, o majetku obcí, sťažnostiach, verejnom obstarávaní a ďalších prislúchajúcich právnych predpisov, </w:t>
      </w:r>
    </w:p>
    <w:p w:rsidR="00DE2B80" w:rsidRPr="00BC4A18" w:rsidRDefault="00DE2B80" w:rsidP="00DE2B80">
      <w:pPr>
        <w:jc w:val="both"/>
        <w:rPr>
          <w:rFonts w:ascii="Garamond" w:hAnsi="Garamond"/>
        </w:rPr>
      </w:pPr>
      <w:r w:rsidRPr="00BC4A18">
        <w:rPr>
          <w:rFonts w:ascii="Garamond" w:hAnsi="Garamond"/>
        </w:rPr>
        <w:t xml:space="preserve">* užívateľské ovládanie počítačom </w:t>
      </w:r>
    </w:p>
    <w:p w:rsidR="00DE2B80" w:rsidRPr="00BC4A18" w:rsidRDefault="00DE2B80" w:rsidP="00DE2B80">
      <w:pPr>
        <w:jc w:val="both"/>
        <w:rPr>
          <w:rFonts w:ascii="Garamond" w:hAnsi="Garamond"/>
        </w:rPr>
      </w:pPr>
      <w:r w:rsidRPr="00BC4A18">
        <w:rPr>
          <w:rFonts w:ascii="Garamond" w:hAnsi="Garamond"/>
        </w:rPr>
        <w:t xml:space="preserve">2. Náležitosti písomnej prihlášky: </w:t>
      </w:r>
    </w:p>
    <w:p w:rsidR="00DE2B80" w:rsidRPr="00BC4A18" w:rsidRDefault="00DE2B80" w:rsidP="00DE2B80">
      <w:pPr>
        <w:jc w:val="both"/>
        <w:rPr>
          <w:rFonts w:ascii="Garamond" w:hAnsi="Garamond"/>
        </w:rPr>
      </w:pPr>
      <w:r w:rsidRPr="00BC4A18">
        <w:rPr>
          <w:rFonts w:ascii="Garamond" w:hAnsi="Garamond"/>
        </w:rPr>
        <w:t xml:space="preserve">* osobné údaje kandidáta – meno, priezvisko, titul, dátum narodenia, trvalé bydlisko, kontaktné údaje (telefón, e-mail) </w:t>
      </w:r>
    </w:p>
    <w:p w:rsidR="00DE2B80" w:rsidRPr="00BC4A18" w:rsidRDefault="00DE2B80" w:rsidP="00DE2B80">
      <w:pPr>
        <w:jc w:val="both"/>
        <w:rPr>
          <w:rFonts w:ascii="Garamond" w:hAnsi="Garamond"/>
        </w:rPr>
      </w:pPr>
      <w:r w:rsidRPr="00BC4A18">
        <w:rPr>
          <w:rFonts w:ascii="Garamond" w:hAnsi="Garamond"/>
        </w:rPr>
        <w:t xml:space="preserve">* fotokópie dokumentov o dosiahnutom vzdelaní </w:t>
      </w:r>
    </w:p>
    <w:p w:rsidR="00DE2B80" w:rsidRPr="00BC4A18" w:rsidRDefault="00DE2B80" w:rsidP="00DE2B80">
      <w:pPr>
        <w:jc w:val="both"/>
        <w:rPr>
          <w:rFonts w:ascii="Garamond" w:hAnsi="Garamond"/>
        </w:rPr>
      </w:pPr>
      <w:r w:rsidRPr="00BC4A18">
        <w:rPr>
          <w:rFonts w:ascii="Garamond" w:hAnsi="Garamond"/>
        </w:rPr>
        <w:t xml:space="preserve">* profesijný životopis s prehľadom doterajšej praxe </w:t>
      </w:r>
    </w:p>
    <w:p w:rsidR="00DE2B80" w:rsidRPr="00BC4A18" w:rsidRDefault="00DE2B80" w:rsidP="00DE2B80">
      <w:pPr>
        <w:jc w:val="both"/>
        <w:rPr>
          <w:rFonts w:ascii="Garamond" w:hAnsi="Garamond"/>
        </w:rPr>
      </w:pPr>
      <w:r w:rsidRPr="00BC4A18">
        <w:rPr>
          <w:rFonts w:ascii="Garamond" w:hAnsi="Garamond"/>
        </w:rPr>
        <w:t xml:space="preserve">* informácia o tom, či ku dňu podania prihlášky podniká alebo vykonáva inú zárobkovú činnosť a je členom riadiacich, kontrolných alebo dozorných orgánov právnických osôb, ktoré vykonávajú podnikateľskú činnosť </w:t>
      </w:r>
    </w:p>
    <w:p w:rsidR="00DE2B80" w:rsidRPr="00BC4A18" w:rsidRDefault="00DE2B80" w:rsidP="00DE2B80">
      <w:pPr>
        <w:jc w:val="both"/>
        <w:rPr>
          <w:rFonts w:ascii="Garamond" w:hAnsi="Garamond"/>
        </w:rPr>
      </w:pPr>
      <w:r w:rsidRPr="00BC4A18">
        <w:rPr>
          <w:rFonts w:ascii="Garamond" w:hAnsi="Garamond"/>
        </w:rPr>
        <w:t xml:space="preserve">* súhlas so zverejnením a spracovaním osobných údajov podľa zákona č. 18/2018 Z.z. o ochrane osobných údajov v platnom znení za účelom konania voľby hlavného kontrolóra </w:t>
      </w:r>
    </w:p>
    <w:p w:rsidR="00DE2B80" w:rsidRPr="00BC4A18" w:rsidRDefault="00DE2B80" w:rsidP="00DE2B80">
      <w:pPr>
        <w:jc w:val="both"/>
        <w:rPr>
          <w:rFonts w:ascii="Garamond" w:hAnsi="Garamond"/>
        </w:rPr>
      </w:pPr>
      <w:r w:rsidRPr="00BC4A18">
        <w:rPr>
          <w:rFonts w:ascii="Garamond" w:hAnsi="Garamond"/>
        </w:rPr>
        <w:t xml:space="preserve">* údaje potrené na vyžiadanie výpisu z registra trestov v zmysle § 10 ods. 4 písm a) zákona č. 330/2007 Z.z. o registri trestov a o zmene a doplnení niektorých zákonov; meno, priezvisko, rodné priezvisko. pôvodné meno alebo priezvisko, ak došlo k zmene mena alebo zmene priezviska, prípadne prezývku osoby, ktorej sa žiadosť týka, dátum narodenia, rodné číslo, miesto a okres narodenia, adresu trvalého pobytu a u osoby narodenej v cudzine aj štát narodenia, štátne občianstvo, pohlavie, mená, priezviská a rodné priezviská rodičov. </w:t>
      </w:r>
    </w:p>
    <w:p w:rsidR="00DE2B80" w:rsidRPr="00BC4A18" w:rsidRDefault="00DE2B80" w:rsidP="00DE2B80">
      <w:pPr>
        <w:jc w:val="both"/>
        <w:rPr>
          <w:rFonts w:ascii="Garamond" w:hAnsi="Garamond"/>
        </w:rPr>
      </w:pPr>
    </w:p>
    <w:p w:rsidR="00DE2B80" w:rsidRPr="00DE2B80" w:rsidRDefault="00DE2B80" w:rsidP="00DE2B80">
      <w:pPr>
        <w:jc w:val="both"/>
        <w:rPr>
          <w:rFonts w:ascii="Garamond" w:hAnsi="Garamond"/>
          <w:b/>
        </w:rPr>
      </w:pPr>
      <w:r w:rsidRPr="00BC4A18">
        <w:rPr>
          <w:rFonts w:ascii="Garamond" w:hAnsi="Garamond"/>
        </w:rPr>
        <w:t xml:space="preserve">C/  </w:t>
      </w:r>
      <w:r w:rsidRPr="00DE2B80">
        <w:rPr>
          <w:rFonts w:ascii="Garamond" w:hAnsi="Garamond"/>
          <w:b/>
        </w:rPr>
        <w:t xml:space="preserve">určuje </w:t>
      </w:r>
    </w:p>
    <w:p w:rsidR="00DE2B80" w:rsidRPr="00BC4A18" w:rsidRDefault="00DE2B80" w:rsidP="00DE2B80">
      <w:pPr>
        <w:jc w:val="both"/>
        <w:rPr>
          <w:rFonts w:ascii="Garamond" w:hAnsi="Garamond"/>
        </w:rPr>
      </w:pPr>
      <w:r w:rsidRPr="00BC4A18">
        <w:rPr>
          <w:rFonts w:ascii="Garamond" w:hAnsi="Garamond"/>
        </w:rPr>
        <w:t xml:space="preserve">1. v súlade s § 11 ods. 4 písm. j) a § 18a ods. 6 zákona č. 369/1990 Zb. o obecnom zriadení v znení neskorších predpisov kratší pracovný čas hlavného kontrolóra, ktorý bude zvolený vo voľbe vyhlásenej obecným zastupiteľstvom, v rozsahu 25 % úväzku mesačného pracovného času. </w:t>
      </w:r>
    </w:p>
    <w:p w:rsidR="00DE2B80" w:rsidRPr="00BC4A18" w:rsidRDefault="00DE2B80" w:rsidP="00DE2B80">
      <w:pPr>
        <w:jc w:val="both"/>
        <w:rPr>
          <w:rFonts w:ascii="Garamond" w:hAnsi="Garamond"/>
        </w:rPr>
      </w:pPr>
      <w:r w:rsidRPr="00BC4A18">
        <w:rPr>
          <w:rFonts w:ascii="Garamond" w:hAnsi="Garamond"/>
        </w:rPr>
        <w:t xml:space="preserve">2. funkčné obdobie hlavného kontrolóra začína dňom, ktorý je určený ako deň nástupu do práce, dňom 01.08.2021. </w:t>
      </w:r>
    </w:p>
    <w:p w:rsidR="00DE2B80" w:rsidRPr="00BC4A18" w:rsidRDefault="00DE2B80" w:rsidP="00DE2B80">
      <w:pPr>
        <w:jc w:val="both"/>
        <w:rPr>
          <w:rFonts w:ascii="Garamond" w:hAnsi="Garamond"/>
        </w:rPr>
      </w:pPr>
    </w:p>
    <w:p w:rsidR="00DE2B80" w:rsidRPr="00BC4A18" w:rsidRDefault="00DE2B80" w:rsidP="00DE2B80">
      <w:pPr>
        <w:jc w:val="both"/>
        <w:rPr>
          <w:rFonts w:ascii="Garamond" w:hAnsi="Garamond"/>
        </w:rPr>
      </w:pPr>
      <w:r w:rsidRPr="00BC4A18">
        <w:rPr>
          <w:rFonts w:ascii="Garamond" w:hAnsi="Garamond"/>
        </w:rPr>
        <w:t xml:space="preserve">Kandidáti na funkciu hlavného kontrolóra zašlú písomné prihlášky v zalepenej obálke označenej „Voľba hlavného kontrolóra – neotvárať“ na adresu: Obec Sap, Sap 48, 930 06 Sap v termíne do 08.07.2021, alebo podajú osobne do podateľne obecného úradu v termíne do 08.07.2021 do 12:00 hod. Uchádzači, ktorí doručili včasnú prihlášku, budú prizvaní na konanie voľby hlavného kontrolóra. </w:t>
      </w:r>
    </w:p>
    <w:p w:rsidR="00DE2B80" w:rsidRPr="00BC4A18" w:rsidRDefault="00DE2B80" w:rsidP="00DE2B80">
      <w:pPr>
        <w:jc w:val="both"/>
        <w:rPr>
          <w:rFonts w:ascii="Garamond" w:hAnsi="Garamond"/>
        </w:rPr>
      </w:pPr>
    </w:p>
    <w:p w:rsidR="00DE2B80" w:rsidRPr="00BC4A18" w:rsidRDefault="00DE2B80" w:rsidP="00DE2B80">
      <w:pPr>
        <w:jc w:val="both"/>
        <w:rPr>
          <w:rFonts w:ascii="Garamond" w:hAnsi="Garamond"/>
        </w:rPr>
      </w:pPr>
      <w:r w:rsidRPr="00BC4A18">
        <w:rPr>
          <w:rFonts w:ascii="Garamond" w:hAnsi="Garamond"/>
        </w:rPr>
        <w:t xml:space="preserve">Ďalšie podrobnosti o spôsobe a vykonaní voľby hlavného kontrolóra </w:t>
      </w:r>
    </w:p>
    <w:p w:rsidR="00DE2B80" w:rsidRPr="00BC4A18" w:rsidRDefault="00DE2B80" w:rsidP="00DE2B80">
      <w:pPr>
        <w:jc w:val="both"/>
        <w:rPr>
          <w:rFonts w:ascii="Garamond" w:hAnsi="Garamond"/>
        </w:rPr>
      </w:pPr>
      <w:r w:rsidRPr="00BC4A18">
        <w:rPr>
          <w:rFonts w:ascii="Garamond" w:hAnsi="Garamond"/>
        </w:rPr>
        <w:t xml:space="preserve">- voľba hlavného kontrolóra sa uskutoční tajným hlasovaním poslancov obecného zastupiteľstva </w:t>
      </w:r>
    </w:p>
    <w:p w:rsidR="00DE2B80" w:rsidRPr="00BC4A18" w:rsidRDefault="00DE2B80" w:rsidP="00DE2B80">
      <w:pPr>
        <w:jc w:val="both"/>
        <w:rPr>
          <w:rFonts w:ascii="Garamond" w:hAnsi="Garamond"/>
        </w:rPr>
      </w:pPr>
      <w:r w:rsidRPr="00BC4A18">
        <w:rPr>
          <w:rFonts w:ascii="Garamond" w:hAnsi="Garamond"/>
        </w:rPr>
        <w:t xml:space="preserve">- na zvolenie hlavného kontrolóra je potrebný súhlas nadpolovičnej väčšiny všetkých poslancov obecného zastupiteľstva, </w:t>
      </w:r>
    </w:p>
    <w:p w:rsidR="00DE2B80" w:rsidRPr="00BC4A18" w:rsidRDefault="00DE2B80" w:rsidP="00DE2B80">
      <w:pPr>
        <w:jc w:val="both"/>
        <w:rPr>
          <w:rFonts w:ascii="Garamond" w:hAnsi="Garamond"/>
        </w:rPr>
      </w:pPr>
      <w:r w:rsidRPr="00BC4A18">
        <w:rPr>
          <w:rFonts w:ascii="Garamond" w:hAnsi="Garamond"/>
        </w:rPr>
        <w:t xml:space="preserve">- ak ani jeden z kandidátov takú väčšinu nezíska, obecné zastupiteľstvo ešte na tej istej schôdzi vykoná druhé kolo volieb, do ktorého postúpia dvaja kandidáti, ktorí získali v prvom kole volieb najväčší počet platných hlasov, </w:t>
      </w:r>
    </w:p>
    <w:p w:rsidR="00DE2B80" w:rsidRPr="00BC4A18" w:rsidRDefault="00DE2B80" w:rsidP="00DE2B80">
      <w:pPr>
        <w:jc w:val="both"/>
        <w:rPr>
          <w:rFonts w:ascii="Garamond" w:hAnsi="Garamond"/>
        </w:rPr>
      </w:pPr>
      <w:r w:rsidRPr="00BC4A18">
        <w:rPr>
          <w:rFonts w:ascii="Garamond" w:hAnsi="Garamond"/>
        </w:rPr>
        <w:t xml:space="preserve">- v prípade rovnosti hlasov v druhom kole volieb sa rozhodne žrebom, </w:t>
      </w:r>
    </w:p>
    <w:p w:rsidR="00DE2B80" w:rsidRPr="00BC4A18" w:rsidRDefault="00DE2B80" w:rsidP="00DE2B80">
      <w:pPr>
        <w:jc w:val="both"/>
        <w:rPr>
          <w:rFonts w:ascii="Garamond" w:hAnsi="Garamond"/>
        </w:rPr>
      </w:pPr>
      <w:r w:rsidRPr="00BC4A18">
        <w:rPr>
          <w:rFonts w:ascii="Garamond" w:hAnsi="Garamond"/>
        </w:rPr>
        <w:t>- každý kandidát má možnosť v deň konania voľby hlavného kontrolóra vystúpiť na obecnom zastupiteľstve v časovom rozsahu max. 10 minút.</w:t>
      </w:r>
    </w:p>
    <w:p w:rsidR="00DE2B80" w:rsidRPr="00BC4A18" w:rsidRDefault="00DE2B80" w:rsidP="00DE2B80">
      <w:pPr>
        <w:jc w:val="both"/>
        <w:rPr>
          <w:rFonts w:ascii="Garamond" w:hAnsi="Garamond"/>
        </w:rPr>
      </w:pPr>
    </w:p>
    <w:p w:rsidR="00DE2B80" w:rsidRPr="00DE2B80" w:rsidRDefault="00DE2B80" w:rsidP="00DE2B80">
      <w:pPr>
        <w:jc w:val="both"/>
        <w:rPr>
          <w:rFonts w:ascii="Garamond" w:hAnsi="Garamond" w:cs="Arial"/>
          <w:b/>
          <w:color w:val="222222"/>
          <w:shd w:val="clear" w:color="auto" w:fill="FFFFFF"/>
        </w:rPr>
      </w:pPr>
      <w:r w:rsidRPr="00BC4A18">
        <w:rPr>
          <w:rFonts w:ascii="Garamond" w:hAnsi="Garamond"/>
        </w:rPr>
        <w:t xml:space="preserve">D/ </w:t>
      </w:r>
      <w:r w:rsidRPr="00DE2B80">
        <w:rPr>
          <w:rFonts w:ascii="Garamond" w:hAnsi="Garamond"/>
          <w:b/>
        </w:rPr>
        <w:t xml:space="preserve">ukladá </w:t>
      </w:r>
    </w:p>
    <w:p w:rsidR="00DE2B80" w:rsidRPr="00BC4A18" w:rsidRDefault="00DE2B80" w:rsidP="00DE2B80">
      <w:pPr>
        <w:jc w:val="both"/>
        <w:rPr>
          <w:rFonts w:ascii="Garamond" w:hAnsi="Garamond"/>
        </w:rPr>
      </w:pPr>
      <w:r w:rsidRPr="00BC4A18">
        <w:rPr>
          <w:rFonts w:ascii="Garamond" w:hAnsi="Garamond"/>
        </w:rPr>
        <w:t xml:space="preserve">zverejnenie tohto uznesenia na webovom sídle Obce Sap </w:t>
      </w:r>
      <w:hyperlink r:id="rId9" w:history="1">
        <w:r w:rsidRPr="00BC4A18">
          <w:rPr>
            <w:rStyle w:val="Hypertextovprepojenie"/>
            <w:rFonts w:ascii="Garamond" w:hAnsi="Garamond"/>
          </w:rPr>
          <w:t>www.obecsap.eu</w:t>
        </w:r>
      </w:hyperlink>
      <w:r w:rsidRPr="00BC4A18">
        <w:rPr>
          <w:rFonts w:ascii="Garamond" w:hAnsi="Garamond"/>
        </w:rPr>
        <w:t xml:space="preserve"> a na úradnej tabuli obce.</w:t>
      </w:r>
    </w:p>
    <w:p w:rsidR="00DE2B80" w:rsidRDefault="00DE2B80" w:rsidP="00DE2B80">
      <w:pPr>
        <w:tabs>
          <w:tab w:val="left" w:pos="1985"/>
          <w:tab w:val="left" w:pos="2268"/>
          <w:tab w:val="left" w:pos="2552"/>
        </w:tabs>
        <w:jc w:val="both"/>
        <w:rPr>
          <w:rFonts w:ascii="Garamond" w:hAnsi="Garamond"/>
          <w:b/>
          <w:bCs/>
        </w:rPr>
      </w:pPr>
    </w:p>
    <w:p w:rsidR="00DE2B80" w:rsidRPr="00052024" w:rsidRDefault="00DE2B80" w:rsidP="00DE2B80">
      <w:pPr>
        <w:jc w:val="both"/>
        <w:rPr>
          <w:rFonts w:ascii="Garamond" w:hAnsi="Garamond"/>
        </w:rPr>
      </w:pPr>
      <w:r w:rsidRPr="00052024">
        <w:rPr>
          <w:rFonts w:ascii="Garamond" w:hAnsi="Garamond"/>
        </w:rPr>
        <w:t>Priebeh hlasovania:</w:t>
      </w:r>
    </w:p>
    <w:p w:rsidR="00DE2B80" w:rsidRPr="00052024" w:rsidRDefault="00DE2B80" w:rsidP="00DE2B80">
      <w:pPr>
        <w:jc w:val="both"/>
        <w:rPr>
          <w:rFonts w:ascii="Garamond" w:hAnsi="Garamond"/>
        </w:rPr>
      </w:pPr>
      <w:r w:rsidRPr="00052024">
        <w:rPr>
          <w:rFonts w:ascii="Garamond" w:hAnsi="Garamond"/>
        </w:rPr>
        <w:t xml:space="preserve">Za: </w:t>
      </w:r>
      <w:r>
        <w:rPr>
          <w:rFonts w:ascii="Garamond" w:hAnsi="Garamond"/>
        </w:rPr>
        <w:t>5</w:t>
      </w:r>
      <w:r w:rsidRPr="00052024">
        <w:rPr>
          <w:rFonts w:ascii="Garamond" w:hAnsi="Garamond"/>
        </w:rPr>
        <w:t xml:space="preserve"> poslancov</w:t>
      </w:r>
    </w:p>
    <w:p w:rsidR="00DE2B80" w:rsidRPr="00052024" w:rsidRDefault="00DE2B80" w:rsidP="00DE2B80">
      <w:pPr>
        <w:jc w:val="both"/>
        <w:rPr>
          <w:rFonts w:ascii="Garamond" w:hAnsi="Garamond"/>
        </w:rPr>
      </w:pPr>
      <w:r w:rsidRPr="00052024">
        <w:rPr>
          <w:rFonts w:ascii="Garamond" w:hAnsi="Garamond"/>
        </w:rPr>
        <w:t>Proti: 0 poslancov</w:t>
      </w:r>
    </w:p>
    <w:p w:rsidR="00DE2B80" w:rsidRPr="00052024" w:rsidRDefault="00DE2B80" w:rsidP="00DE2B80">
      <w:pPr>
        <w:jc w:val="both"/>
        <w:rPr>
          <w:rFonts w:ascii="Garamond" w:hAnsi="Garamond"/>
        </w:rPr>
      </w:pPr>
      <w:r w:rsidRPr="00052024">
        <w:rPr>
          <w:rFonts w:ascii="Garamond" w:hAnsi="Garamond"/>
        </w:rPr>
        <w:t>Zdržal sa: 0 poslancov</w:t>
      </w:r>
    </w:p>
    <w:p w:rsidR="00DE2B80" w:rsidRPr="00052024" w:rsidRDefault="00DE2B80" w:rsidP="00DE2B80">
      <w:pPr>
        <w:jc w:val="both"/>
        <w:rPr>
          <w:rFonts w:ascii="Garamond" w:hAnsi="Garamond"/>
          <w:b/>
          <w:bCs/>
        </w:rPr>
      </w:pPr>
      <w:r w:rsidRPr="00052024">
        <w:rPr>
          <w:rFonts w:ascii="Garamond" w:hAnsi="Garamond"/>
          <w:b/>
          <w:bCs/>
        </w:rPr>
        <w:t>Uznesenie bolo schválené.</w:t>
      </w:r>
    </w:p>
    <w:p w:rsidR="00DE2B80" w:rsidRPr="00052024" w:rsidRDefault="00DE2B80" w:rsidP="00DE2B80">
      <w:pPr>
        <w:jc w:val="both"/>
        <w:rPr>
          <w:rFonts w:ascii="Garamond" w:hAnsi="Garamond"/>
          <w:b/>
          <w:bCs/>
        </w:rPr>
      </w:pPr>
    </w:p>
    <w:p w:rsidR="00DE2B80" w:rsidRPr="00052024" w:rsidRDefault="00DE2B80" w:rsidP="00DE2B80">
      <w:pPr>
        <w:jc w:val="both"/>
        <w:rPr>
          <w:rFonts w:ascii="Garamond" w:hAnsi="Garamond"/>
          <w:b/>
          <w:bCs/>
        </w:rPr>
      </w:pPr>
    </w:p>
    <w:p w:rsidR="00DE2B80" w:rsidRDefault="00DE2B80" w:rsidP="00DE2B80">
      <w:pPr>
        <w:tabs>
          <w:tab w:val="left" w:pos="709"/>
        </w:tabs>
        <w:jc w:val="both"/>
        <w:rPr>
          <w:rFonts w:ascii="Garamond" w:hAnsi="Garamond"/>
        </w:rPr>
      </w:pPr>
      <w:r w:rsidRPr="00052024">
        <w:rPr>
          <w:rFonts w:ascii="Garamond" w:hAnsi="Garamond"/>
        </w:rPr>
        <w:t>Dňa: ............................................ Ing. Fran</w:t>
      </w:r>
      <w:r>
        <w:rPr>
          <w:rFonts w:ascii="Garamond" w:hAnsi="Garamond"/>
        </w:rPr>
        <w:t>t</w:t>
      </w:r>
      <w:r w:rsidRPr="00052024">
        <w:rPr>
          <w:rFonts w:ascii="Garamond" w:hAnsi="Garamond"/>
        </w:rPr>
        <w:t>išek Miklós, starosta obce:</w:t>
      </w:r>
      <w:r w:rsidRPr="00052024">
        <w:rPr>
          <w:rFonts w:ascii="Garamond" w:hAnsi="Garamond"/>
        </w:rPr>
        <w:tab/>
        <w:t>...............................................</w:t>
      </w:r>
    </w:p>
    <w:p w:rsidR="00DE2B80" w:rsidRDefault="00DE2B80" w:rsidP="00DE2B80">
      <w:pPr>
        <w:tabs>
          <w:tab w:val="left" w:pos="709"/>
        </w:tabs>
        <w:jc w:val="both"/>
        <w:rPr>
          <w:rFonts w:ascii="Garamond" w:hAnsi="Garamond"/>
        </w:rPr>
      </w:pPr>
    </w:p>
    <w:p w:rsidR="00DE2B80" w:rsidRPr="00052024" w:rsidRDefault="00DE2B80" w:rsidP="00DE2B80">
      <w:pPr>
        <w:jc w:val="center"/>
        <w:rPr>
          <w:rFonts w:ascii="Garamond" w:hAnsi="Garamond"/>
          <w:b/>
          <w:bCs/>
          <w:u w:val="single"/>
        </w:rPr>
      </w:pPr>
      <w:r w:rsidRPr="00052024">
        <w:rPr>
          <w:rFonts w:ascii="Garamond" w:hAnsi="Garamond"/>
          <w:b/>
          <w:bCs/>
          <w:u w:val="single"/>
        </w:rPr>
        <w:t>Uznesenie č.</w:t>
      </w:r>
      <w:r w:rsidR="00333974">
        <w:rPr>
          <w:rFonts w:ascii="Garamond" w:hAnsi="Garamond"/>
          <w:b/>
          <w:bCs/>
          <w:u w:val="single"/>
        </w:rPr>
        <w:t xml:space="preserve"> 165/2021/17-17</w:t>
      </w:r>
      <w:r>
        <w:rPr>
          <w:rFonts w:ascii="Garamond" w:hAnsi="Garamond"/>
          <w:b/>
          <w:bCs/>
          <w:u w:val="single"/>
        </w:rPr>
        <w:t xml:space="preserve"> </w:t>
      </w:r>
      <w:r w:rsidRPr="00052024">
        <w:rPr>
          <w:rFonts w:ascii="Garamond" w:hAnsi="Garamond"/>
          <w:b/>
          <w:bCs/>
          <w:u w:val="single"/>
        </w:rPr>
        <w:t xml:space="preserve"> </w:t>
      </w:r>
    </w:p>
    <w:p w:rsidR="00DE2B80" w:rsidRPr="00052024" w:rsidRDefault="00DE2B80" w:rsidP="00DE2B80">
      <w:pPr>
        <w:jc w:val="both"/>
        <w:rPr>
          <w:rFonts w:ascii="Garamond" w:hAnsi="Garamond"/>
        </w:rPr>
      </w:pPr>
    </w:p>
    <w:p w:rsidR="0044007C" w:rsidRDefault="00DE2B80" w:rsidP="0044007C">
      <w:pPr>
        <w:widowControl/>
        <w:suppressAutoHyphens w:val="0"/>
        <w:autoSpaceDE w:val="0"/>
        <w:autoSpaceDN w:val="0"/>
        <w:adjustRightInd w:val="0"/>
        <w:jc w:val="both"/>
        <w:rPr>
          <w:rFonts w:ascii="Garamond" w:eastAsiaTheme="minorHAnsi" w:hAnsi="Garamond" w:cs="TimesNewRomanPSMT"/>
          <w:kern w:val="0"/>
          <w:lang w:eastAsia="en-US" w:bidi="ar-SA"/>
        </w:rPr>
      </w:pPr>
      <w:r w:rsidRPr="00052024">
        <w:rPr>
          <w:rFonts w:ascii="Garamond" w:hAnsi="Garamond"/>
          <w:b/>
          <w:bCs/>
        </w:rPr>
        <w:t xml:space="preserve">Obecné zastupiteľstvo obce Sap </w:t>
      </w:r>
      <w:r w:rsidRPr="0007109F">
        <w:rPr>
          <w:rFonts w:ascii="Garamond" w:hAnsi="Garamond"/>
          <w:b/>
        </w:rPr>
        <w:t xml:space="preserve">schvaľuje </w:t>
      </w:r>
      <w:r w:rsidR="0044007C">
        <w:rPr>
          <w:rFonts w:ascii="Garamond" w:eastAsiaTheme="minorHAnsi" w:hAnsi="Garamond" w:cs="TimesNewRomanPSMT"/>
          <w:kern w:val="0"/>
          <w:lang w:eastAsia="en-US" w:bidi="ar-SA"/>
        </w:rPr>
        <w:t>odloženie podujatia „VI. Rybárske dni“ na neurčito.</w:t>
      </w:r>
    </w:p>
    <w:p w:rsidR="00DE2B80" w:rsidRDefault="00DE2B80" w:rsidP="0044007C">
      <w:pPr>
        <w:tabs>
          <w:tab w:val="left" w:pos="1985"/>
          <w:tab w:val="left" w:pos="2268"/>
          <w:tab w:val="left" w:pos="2552"/>
        </w:tabs>
        <w:jc w:val="both"/>
        <w:rPr>
          <w:rFonts w:asciiTheme="majorHAnsi" w:hAnsiTheme="majorHAnsi"/>
          <w:b/>
          <w:bCs/>
          <w:u w:val="single"/>
        </w:rPr>
      </w:pPr>
    </w:p>
    <w:p w:rsidR="00DE2B80" w:rsidRPr="00052024" w:rsidRDefault="00DE2B80" w:rsidP="00DE2B80">
      <w:pPr>
        <w:jc w:val="both"/>
        <w:rPr>
          <w:rFonts w:ascii="Garamond" w:hAnsi="Garamond"/>
        </w:rPr>
      </w:pPr>
      <w:r w:rsidRPr="00052024">
        <w:rPr>
          <w:rFonts w:ascii="Garamond" w:hAnsi="Garamond"/>
        </w:rPr>
        <w:t>Priebeh hlasovania:</w:t>
      </w:r>
    </w:p>
    <w:p w:rsidR="00DE2B80" w:rsidRPr="00052024" w:rsidRDefault="00DE2B80" w:rsidP="00DE2B80">
      <w:pPr>
        <w:jc w:val="both"/>
        <w:rPr>
          <w:rFonts w:ascii="Garamond" w:hAnsi="Garamond"/>
        </w:rPr>
      </w:pPr>
      <w:r w:rsidRPr="00052024">
        <w:rPr>
          <w:rFonts w:ascii="Garamond" w:hAnsi="Garamond"/>
        </w:rPr>
        <w:t xml:space="preserve">Za: </w:t>
      </w:r>
      <w:r>
        <w:rPr>
          <w:rFonts w:ascii="Garamond" w:hAnsi="Garamond"/>
        </w:rPr>
        <w:t>5</w:t>
      </w:r>
      <w:r w:rsidRPr="00052024">
        <w:rPr>
          <w:rFonts w:ascii="Garamond" w:hAnsi="Garamond"/>
        </w:rPr>
        <w:t xml:space="preserve"> poslancov</w:t>
      </w:r>
    </w:p>
    <w:p w:rsidR="00DE2B80" w:rsidRPr="00052024" w:rsidRDefault="00DE2B80" w:rsidP="00DE2B80">
      <w:pPr>
        <w:jc w:val="both"/>
        <w:rPr>
          <w:rFonts w:ascii="Garamond" w:hAnsi="Garamond"/>
        </w:rPr>
      </w:pPr>
      <w:r w:rsidRPr="00052024">
        <w:rPr>
          <w:rFonts w:ascii="Garamond" w:hAnsi="Garamond"/>
        </w:rPr>
        <w:t>Proti: 0 poslancov</w:t>
      </w:r>
    </w:p>
    <w:p w:rsidR="00DE2B80" w:rsidRPr="00052024" w:rsidRDefault="00DE2B80" w:rsidP="00DE2B80">
      <w:pPr>
        <w:jc w:val="both"/>
        <w:rPr>
          <w:rFonts w:ascii="Garamond" w:hAnsi="Garamond"/>
        </w:rPr>
      </w:pPr>
      <w:r w:rsidRPr="00052024">
        <w:rPr>
          <w:rFonts w:ascii="Garamond" w:hAnsi="Garamond"/>
        </w:rPr>
        <w:t>Zdržal sa: 0 poslancov</w:t>
      </w:r>
    </w:p>
    <w:p w:rsidR="00DE2B80" w:rsidRPr="00052024" w:rsidRDefault="00DE2B80" w:rsidP="00DE2B80">
      <w:pPr>
        <w:jc w:val="both"/>
        <w:rPr>
          <w:rFonts w:ascii="Garamond" w:hAnsi="Garamond"/>
          <w:b/>
          <w:bCs/>
        </w:rPr>
      </w:pPr>
      <w:r w:rsidRPr="00052024">
        <w:rPr>
          <w:rFonts w:ascii="Garamond" w:hAnsi="Garamond"/>
          <w:b/>
          <w:bCs/>
        </w:rPr>
        <w:t>Uznesenie bolo schválené.</w:t>
      </w:r>
    </w:p>
    <w:p w:rsidR="00DE2B80" w:rsidRPr="00052024" w:rsidRDefault="00DE2B80" w:rsidP="00DE2B80">
      <w:pPr>
        <w:jc w:val="both"/>
        <w:rPr>
          <w:rFonts w:ascii="Garamond" w:hAnsi="Garamond"/>
          <w:b/>
          <w:bCs/>
        </w:rPr>
      </w:pPr>
    </w:p>
    <w:p w:rsidR="00DE2B80" w:rsidRPr="00052024" w:rsidRDefault="00DE2B80" w:rsidP="00DE2B80">
      <w:pPr>
        <w:jc w:val="both"/>
        <w:rPr>
          <w:rFonts w:ascii="Garamond" w:hAnsi="Garamond"/>
          <w:b/>
          <w:bCs/>
        </w:rPr>
      </w:pPr>
    </w:p>
    <w:p w:rsidR="00DE2B80" w:rsidRDefault="00DE2B80" w:rsidP="00DE2B80">
      <w:pPr>
        <w:tabs>
          <w:tab w:val="left" w:pos="709"/>
        </w:tabs>
        <w:jc w:val="both"/>
        <w:rPr>
          <w:rFonts w:ascii="Garamond" w:hAnsi="Garamond"/>
        </w:rPr>
      </w:pPr>
      <w:r w:rsidRPr="00052024">
        <w:rPr>
          <w:rFonts w:ascii="Garamond" w:hAnsi="Garamond"/>
        </w:rPr>
        <w:t>Dňa: ............................................ Ing. Fran</w:t>
      </w:r>
      <w:r>
        <w:rPr>
          <w:rFonts w:ascii="Garamond" w:hAnsi="Garamond"/>
        </w:rPr>
        <w:t>t</w:t>
      </w:r>
      <w:r w:rsidRPr="00052024">
        <w:rPr>
          <w:rFonts w:ascii="Garamond" w:hAnsi="Garamond"/>
        </w:rPr>
        <w:t>išek Miklós, starosta obce:</w:t>
      </w:r>
      <w:r w:rsidRPr="00052024">
        <w:rPr>
          <w:rFonts w:ascii="Garamond" w:hAnsi="Garamond"/>
        </w:rPr>
        <w:tab/>
        <w:t>...............................................</w:t>
      </w:r>
    </w:p>
    <w:p w:rsidR="00DE2B80" w:rsidRDefault="00DE2B80" w:rsidP="00DE2B80">
      <w:pPr>
        <w:tabs>
          <w:tab w:val="left" w:pos="709"/>
        </w:tabs>
        <w:jc w:val="both"/>
        <w:rPr>
          <w:rFonts w:ascii="Garamond" w:hAnsi="Garamond"/>
        </w:rPr>
      </w:pPr>
    </w:p>
    <w:p w:rsidR="0044007C" w:rsidRPr="00052024" w:rsidRDefault="0044007C" w:rsidP="0044007C">
      <w:pPr>
        <w:jc w:val="center"/>
        <w:rPr>
          <w:rFonts w:ascii="Garamond" w:hAnsi="Garamond"/>
          <w:b/>
          <w:bCs/>
          <w:u w:val="single"/>
        </w:rPr>
      </w:pPr>
      <w:r w:rsidRPr="00052024">
        <w:rPr>
          <w:rFonts w:ascii="Garamond" w:hAnsi="Garamond"/>
          <w:b/>
          <w:bCs/>
          <w:u w:val="single"/>
        </w:rPr>
        <w:t>Uznesenie č.</w:t>
      </w:r>
      <w:r w:rsidR="00333974">
        <w:rPr>
          <w:rFonts w:ascii="Garamond" w:hAnsi="Garamond"/>
          <w:b/>
          <w:bCs/>
          <w:u w:val="single"/>
        </w:rPr>
        <w:t xml:space="preserve"> 166/2021/17-18</w:t>
      </w:r>
    </w:p>
    <w:p w:rsidR="0044007C" w:rsidRPr="00052024" w:rsidRDefault="0044007C" w:rsidP="0044007C">
      <w:pPr>
        <w:jc w:val="both"/>
        <w:rPr>
          <w:rFonts w:ascii="Garamond" w:hAnsi="Garamond"/>
        </w:rPr>
      </w:pPr>
    </w:p>
    <w:p w:rsidR="0044007C" w:rsidRPr="007D4101" w:rsidRDefault="0044007C" w:rsidP="0044007C">
      <w:pPr>
        <w:widowControl/>
        <w:suppressAutoHyphens w:val="0"/>
        <w:autoSpaceDE w:val="0"/>
        <w:autoSpaceDN w:val="0"/>
        <w:adjustRightInd w:val="0"/>
        <w:jc w:val="both"/>
        <w:rPr>
          <w:rFonts w:ascii="Garamond" w:eastAsiaTheme="minorHAnsi" w:hAnsi="Garamond" w:cs="TimesNewRomanPSMT"/>
          <w:kern w:val="0"/>
          <w:lang w:eastAsia="en-US" w:bidi="ar-SA"/>
        </w:rPr>
      </w:pPr>
      <w:r w:rsidRPr="00052024">
        <w:rPr>
          <w:rFonts w:ascii="Garamond" w:hAnsi="Garamond"/>
          <w:b/>
          <w:bCs/>
        </w:rPr>
        <w:t xml:space="preserve">Obecné zastupiteľstvo obce Sap </w:t>
      </w:r>
      <w:r w:rsidRPr="0044007C">
        <w:rPr>
          <w:rFonts w:ascii="Garamond" w:eastAsiaTheme="minorHAnsi" w:hAnsi="Garamond" w:cs="TimesNewRomanPSMT"/>
          <w:b/>
          <w:kern w:val="0"/>
          <w:lang w:eastAsia="en-US" w:bidi="ar-SA"/>
        </w:rPr>
        <w:t>berie na vedomie</w:t>
      </w:r>
      <w:r>
        <w:rPr>
          <w:rFonts w:ascii="Garamond" w:eastAsiaTheme="minorHAnsi" w:hAnsi="Garamond" w:cs="TimesNewRomanPSMT"/>
          <w:kern w:val="0"/>
          <w:lang w:eastAsia="en-US" w:bidi="ar-SA"/>
        </w:rPr>
        <w:t xml:space="preserve"> r</w:t>
      </w:r>
      <w:r w:rsidRPr="007D4101">
        <w:rPr>
          <w:rFonts w:ascii="Garamond" w:eastAsiaTheme="minorHAnsi" w:hAnsi="Garamond" w:cs="TimesNewRomanPSMT"/>
          <w:kern w:val="0"/>
          <w:lang w:eastAsia="en-US" w:bidi="ar-SA"/>
        </w:rPr>
        <w:t>eferát starostu obce o stave projektu „Sap, Ňárad, Pataš - kanalizácia a ČOV“</w:t>
      </w:r>
      <w:r>
        <w:rPr>
          <w:rFonts w:ascii="Garamond" w:eastAsiaTheme="minorHAnsi" w:hAnsi="Garamond" w:cs="TimesNewRomanPSMT"/>
          <w:kern w:val="0"/>
          <w:lang w:eastAsia="en-US" w:bidi="ar-SA"/>
        </w:rPr>
        <w:t>.</w:t>
      </w:r>
    </w:p>
    <w:p w:rsidR="0044007C" w:rsidRDefault="0044007C" w:rsidP="0044007C">
      <w:pPr>
        <w:widowControl/>
        <w:suppressAutoHyphens w:val="0"/>
        <w:autoSpaceDE w:val="0"/>
        <w:autoSpaceDN w:val="0"/>
        <w:adjustRightInd w:val="0"/>
        <w:jc w:val="both"/>
        <w:rPr>
          <w:rFonts w:asciiTheme="majorHAnsi" w:hAnsiTheme="majorHAnsi"/>
          <w:b/>
          <w:bCs/>
          <w:u w:val="single"/>
        </w:rPr>
      </w:pPr>
    </w:p>
    <w:p w:rsidR="0044007C" w:rsidRPr="00052024" w:rsidRDefault="0044007C" w:rsidP="0044007C">
      <w:pPr>
        <w:jc w:val="both"/>
        <w:rPr>
          <w:rFonts w:ascii="Garamond" w:hAnsi="Garamond"/>
        </w:rPr>
      </w:pPr>
      <w:r w:rsidRPr="00052024">
        <w:rPr>
          <w:rFonts w:ascii="Garamond" w:hAnsi="Garamond"/>
        </w:rPr>
        <w:t>Priebeh hlasovania:</w:t>
      </w:r>
    </w:p>
    <w:p w:rsidR="0044007C" w:rsidRPr="00052024" w:rsidRDefault="0044007C" w:rsidP="0044007C">
      <w:pPr>
        <w:jc w:val="both"/>
        <w:rPr>
          <w:rFonts w:ascii="Garamond" w:hAnsi="Garamond"/>
        </w:rPr>
      </w:pPr>
      <w:r w:rsidRPr="00052024">
        <w:rPr>
          <w:rFonts w:ascii="Garamond" w:hAnsi="Garamond"/>
        </w:rPr>
        <w:t xml:space="preserve">Za: </w:t>
      </w:r>
      <w:r>
        <w:rPr>
          <w:rFonts w:ascii="Garamond" w:hAnsi="Garamond"/>
        </w:rPr>
        <w:t>5</w:t>
      </w:r>
      <w:r w:rsidRPr="00052024">
        <w:rPr>
          <w:rFonts w:ascii="Garamond" w:hAnsi="Garamond"/>
        </w:rPr>
        <w:t xml:space="preserve"> poslancov</w:t>
      </w:r>
    </w:p>
    <w:p w:rsidR="0044007C" w:rsidRPr="00052024" w:rsidRDefault="0044007C" w:rsidP="0044007C">
      <w:pPr>
        <w:jc w:val="both"/>
        <w:rPr>
          <w:rFonts w:ascii="Garamond" w:hAnsi="Garamond"/>
        </w:rPr>
      </w:pPr>
      <w:r w:rsidRPr="00052024">
        <w:rPr>
          <w:rFonts w:ascii="Garamond" w:hAnsi="Garamond"/>
        </w:rPr>
        <w:t>Proti: 0 poslancov</w:t>
      </w:r>
    </w:p>
    <w:p w:rsidR="0044007C" w:rsidRPr="00052024" w:rsidRDefault="0044007C" w:rsidP="0044007C">
      <w:pPr>
        <w:jc w:val="both"/>
        <w:rPr>
          <w:rFonts w:ascii="Garamond" w:hAnsi="Garamond"/>
        </w:rPr>
      </w:pPr>
      <w:r w:rsidRPr="00052024">
        <w:rPr>
          <w:rFonts w:ascii="Garamond" w:hAnsi="Garamond"/>
        </w:rPr>
        <w:t>Zdržal sa: 0 poslancov</w:t>
      </w:r>
    </w:p>
    <w:p w:rsidR="0044007C" w:rsidRPr="00052024" w:rsidRDefault="0044007C" w:rsidP="0044007C">
      <w:pPr>
        <w:jc w:val="both"/>
        <w:rPr>
          <w:rFonts w:ascii="Garamond" w:hAnsi="Garamond"/>
          <w:b/>
          <w:bCs/>
        </w:rPr>
      </w:pPr>
      <w:r w:rsidRPr="00052024">
        <w:rPr>
          <w:rFonts w:ascii="Garamond" w:hAnsi="Garamond"/>
          <w:b/>
          <w:bCs/>
        </w:rPr>
        <w:t>Uznesenie bolo schválené.</w:t>
      </w:r>
    </w:p>
    <w:p w:rsidR="0044007C" w:rsidRPr="00052024" w:rsidRDefault="0044007C" w:rsidP="0044007C">
      <w:pPr>
        <w:jc w:val="both"/>
        <w:rPr>
          <w:rFonts w:ascii="Garamond" w:hAnsi="Garamond"/>
          <w:b/>
          <w:bCs/>
        </w:rPr>
      </w:pPr>
    </w:p>
    <w:p w:rsidR="0044007C" w:rsidRPr="00052024" w:rsidRDefault="0044007C" w:rsidP="0044007C">
      <w:pPr>
        <w:jc w:val="both"/>
        <w:rPr>
          <w:rFonts w:ascii="Garamond" w:hAnsi="Garamond"/>
          <w:b/>
          <w:bCs/>
        </w:rPr>
      </w:pPr>
    </w:p>
    <w:p w:rsidR="0044007C" w:rsidRDefault="0044007C" w:rsidP="0044007C">
      <w:pPr>
        <w:tabs>
          <w:tab w:val="left" w:pos="709"/>
        </w:tabs>
        <w:jc w:val="both"/>
        <w:rPr>
          <w:rFonts w:ascii="Garamond" w:hAnsi="Garamond"/>
        </w:rPr>
      </w:pPr>
      <w:r w:rsidRPr="00052024">
        <w:rPr>
          <w:rFonts w:ascii="Garamond" w:hAnsi="Garamond"/>
        </w:rPr>
        <w:t>Dňa: ............................................ Ing. Fran</w:t>
      </w:r>
      <w:r>
        <w:rPr>
          <w:rFonts w:ascii="Garamond" w:hAnsi="Garamond"/>
        </w:rPr>
        <w:t>t</w:t>
      </w:r>
      <w:r w:rsidRPr="00052024">
        <w:rPr>
          <w:rFonts w:ascii="Garamond" w:hAnsi="Garamond"/>
        </w:rPr>
        <w:t>išek Miklós, starosta obce:</w:t>
      </w:r>
      <w:r w:rsidRPr="00052024">
        <w:rPr>
          <w:rFonts w:ascii="Garamond" w:hAnsi="Garamond"/>
        </w:rPr>
        <w:tab/>
        <w:t>...............................................</w:t>
      </w:r>
    </w:p>
    <w:p w:rsidR="0044007C" w:rsidRDefault="0044007C" w:rsidP="0044007C">
      <w:pPr>
        <w:tabs>
          <w:tab w:val="left" w:pos="709"/>
        </w:tabs>
        <w:jc w:val="both"/>
        <w:rPr>
          <w:rFonts w:ascii="Garamond" w:hAnsi="Garamond"/>
        </w:rPr>
      </w:pPr>
    </w:p>
    <w:p w:rsidR="0044007C" w:rsidRPr="00052024" w:rsidRDefault="0044007C" w:rsidP="0044007C">
      <w:pPr>
        <w:jc w:val="center"/>
        <w:rPr>
          <w:rFonts w:ascii="Garamond" w:hAnsi="Garamond"/>
          <w:b/>
          <w:bCs/>
          <w:u w:val="single"/>
        </w:rPr>
      </w:pPr>
      <w:r w:rsidRPr="00052024">
        <w:rPr>
          <w:rFonts w:ascii="Garamond" w:hAnsi="Garamond"/>
          <w:b/>
          <w:bCs/>
          <w:u w:val="single"/>
        </w:rPr>
        <w:t>Uznesenie č.</w:t>
      </w:r>
      <w:r w:rsidR="00333974">
        <w:rPr>
          <w:rFonts w:ascii="Garamond" w:hAnsi="Garamond"/>
          <w:b/>
          <w:bCs/>
          <w:u w:val="single"/>
        </w:rPr>
        <w:t xml:space="preserve"> 167/2021/17-19</w:t>
      </w:r>
      <w:r>
        <w:rPr>
          <w:rFonts w:ascii="Garamond" w:hAnsi="Garamond"/>
          <w:b/>
          <w:bCs/>
          <w:u w:val="single"/>
        </w:rPr>
        <w:t xml:space="preserve"> </w:t>
      </w:r>
      <w:r w:rsidRPr="00052024">
        <w:rPr>
          <w:rFonts w:ascii="Garamond" w:hAnsi="Garamond"/>
          <w:b/>
          <w:bCs/>
          <w:u w:val="single"/>
        </w:rPr>
        <w:t xml:space="preserve"> </w:t>
      </w:r>
    </w:p>
    <w:p w:rsidR="0044007C" w:rsidRPr="00052024" w:rsidRDefault="0044007C" w:rsidP="0044007C">
      <w:pPr>
        <w:jc w:val="both"/>
        <w:rPr>
          <w:rFonts w:ascii="Garamond" w:hAnsi="Garamond"/>
        </w:rPr>
      </w:pPr>
    </w:p>
    <w:p w:rsidR="0044007C" w:rsidRPr="007D4101" w:rsidRDefault="0044007C" w:rsidP="0044007C">
      <w:pPr>
        <w:widowControl/>
        <w:suppressAutoHyphens w:val="0"/>
        <w:autoSpaceDE w:val="0"/>
        <w:autoSpaceDN w:val="0"/>
        <w:adjustRightInd w:val="0"/>
        <w:jc w:val="both"/>
        <w:rPr>
          <w:rFonts w:ascii="Garamond" w:eastAsiaTheme="minorHAnsi" w:hAnsi="Garamond" w:cs="TimesNewRomanPSMT"/>
          <w:kern w:val="0"/>
          <w:lang w:eastAsia="en-US" w:bidi="ar-SA"/>
        </w:rPr>
      </w:pPr>
      <w:r w:rsidRPr="00052024">
        <w:rPr>
          <w:rFonts w:ascii="Garamond" w:hAnsi="Garamond"/>
          <w:b/>
          <w:bCs/>
        </w:rPr>
        <w:t xml:space="preserve">Obecné zastupiteľstvo obce Sap </w:t>
      </w:r>
      <w:r w:rsidRPr="0044007C">
        <w:rPr>
          <w:rFonts w:ascii="Garamond" w:eastAsiaTheme="minorHAnsi" w:hAnsi="Garamond" w:cs="TimesNewRomanPSMT"/>
          <w:b/>
          <w:kern w:val="0"/>
          <w:lang w:eastAsia="en-US" w:bidi="ar-SA"/>
        </w:rPr>
        <w:t>berie na vedomie</w:t>
      </w:r>
      <w:r>
        <w:rPr>
          <w:rFonts w:ascii="Garamond" w:eastAsiaTheme="minorHAnsi" w:hAnsi="Garamond" w:cs="TimesNewRomanPSMT"/>
          <w:kern w:val="0"/>
          <w:lang w:eastAsia="en-US" w:bidi="ar-SA"/>
        </w:rPr>
        <w:t xml:space="preserve"> r</w:t>
      </w:r>
      <w:r w:rsidRPr="00805C2A">
        <w:rPr>
          <w:rFonts w:ascii="Garamond" w:eastAsiaTheme="minorHAnsi" w:hAnsi="Garamond" w:cs="TimesNewRomanPSMT"/>
          <w:kern w:val="0"/>
          <w:lang w:eastAsia="en-US" w:bidi="ar-SA"/>
        </w:rPr>
        <w:t>eferát starostu obce o ukončených, schválených a prebiehajúcich projektoch a investíciách</w:t>
      </w:r>
      <w:r>
        <w:rPr>
          <w:rFonts w:ascii="Garamond" w:eastAsiaTheme="minorHAnsi" w:hAnsi="Garamond" w:cs="TimesNewRomanPSMT"/>
          <w:kern w:val="0"/>
          <w:lang w:eastAsia="en-US" w:bidi="ar-SA"/>
        </w:rPr>
        <w:t>.</w:t>
      </w:r>
    </w:p>
    <w:p w:rsidR="0044007C" w:rsidRDefault="0044007C" w:rsidP="0044007C">
      <w:pPr>
        <w:widowControl/>
        <w:suppressAutoHyphens w:val="0"/>
        <w:autoSpaceDE w:val="0"/>
        <w:autoSpaceDN w:val="0"/>
        <w:adjustRightInd w:val="0"/>
        <w:jc w:val="both"/>
        <w:rPr>
          <w:rFonts w:asciiTheme="majorHAnsi" w:hAnsiTheme="majorHAnsi"/>
          <w:b/>
          <w:bCs/>
          <w:u w:val="single"/>
        </w:rPr>
      </w:pPr>
    </w:p>
    <w:p w:rsidR="0044007C" w:rsidRPr="00052024" w:rsidRDefault="0044007C" w:rsidP="0044007C">
      <w:pPr>
        <w:jc w:val="both"/>
        <w:rPr>
          <w:rFonts w:ascii="Garamond" w:hAnsi="Garamond"/>
        </w:rPr>
      </w:pPr>
      <w:r w:rsidRPr="00052024">
        <w:rPr>
          <w:rFonts w:ascii="Garamond" w:hAnsi="Garamond"/>
        </w:rPr>
        <w:t>Priebeh hlasovania:</w:t>
      </w:r>
    </w:p>
    <w:p w:rsidR="0044007C" w:rsidRPr="00052024" w:rsidRDefault="0044007C" w:rsidP="0044007C">
      <w:pPr>
        <w:jc w:val="both"/>
        <w:rPr>
          <w:rFonts w:ascii="Garamond" w:hAnsi="Garamond"/>
        </w:rPr>
      </w:pPr>
      <w:r w:rsidRPr="00052024">
        <w:rPr>
          <w:rFonts w:ascii="Garamond" w:hAnsi="Garamond"/>
        </w:rPr>
        <w:t xml:space="preserve">Za: </w:t>
      </w:r>
      <w:r>
        <w:rPr>
          <w:rFonts w:ascii="Garamond" w:hAnsi="Garamond"/>
        </w:rPr>
        <w:t>5</w:t>
      </w:r>
      <w:r w:rsidRPr="00052024">
        <w:rPr>
          <w:rFonts w:ascii="Garamond" w:hAnsi="Garamond"/>
        </w:rPr>
        <w:t xml:space="preserve"> poslancov</w:t>
      </w:r>
    </w:p>
    <w:p w:rsidR="0044007C" w:rsidRPr="00052024" w:rsidRDefault="0044007C" w:rsidP="0044007C">
      <w:pPr>
        <w:jc w:val="both"/>
        <w:rPr>
          <w:rFonts w:ascii="Garamond" w:hAnsi="Garamond"/>
        </w:rPr>
      </w:pPr>
      <w:r w:rsidRPr="00052024">
        <w:rPr>
          <w:rFonts w:ascii="Garamond" w:hAnsi="Garamond"/>
        </w:rPr>
        <w:t>Proti: 0 poslancov</w:t>
      </w:r>
    </w:p>
    <w:p w:rsidR="0044007C" w:rsidRPr="00052024" w:rsidRDefault="0044007C" w:rsidP="0044007C">
      <w:pPr>
        <w:jc w:val="both"/>
        <w:rPr>
          <w:rFonts w:ascii="Garamond" w:hAnsi="Garamond"/>
        </w:rPr>
      </w:pPr>
      <w:r w:rsidRPr="00052024">
        <w:rPr>
          <w:rFonts w:ascii="Garamond" w:hAnsi="Garamond"/>
        </w:rPr>
        <w:t>Zdržal sa: 0 poslancov</w:t>
      </w:r>
    </w:p>
    <w:p w:rsidR="0044007C" w:rsidRPr="00052024" w:rsidRDefault="0044007C" w:rsidP="0044007C">
      <w:pPr>
        <w:jc w:val="both"/>
        <w:rPr>
          <w:rFonts w:ascii="Garamond" w:hAnsi="Garamond"/>
          <w:b/>
          <w:bCs/>
        </w:rPr>
      </w:pPr>
      <w:r w:rsidRPr="00052024">
        <w:rPr>
          <w:rFonts w:ascii="Garamond" w:hAnsi="Garamond"/>
          <w:b/>
          <w:bCs/>
        </w:rPr>
        <w:lastRenderedPageBreak/>
        <w:t>Uznesenie bolo schválené.</w:t>
      </w:r>
    </w:p>
    <w:p w:rsidR="0044007C" w:rsidRPr="00052024" w:rsidRDefault="0044007C" w:rsidP="0044007C">
      <w:pPr>
        <w:jc w:val="both"/>
        <w:rPr>
          <w:rFonts w:ascii="Garamond" w:hAnsi="Garamond"/>
          <w:b/>
          <w:bCs/>
        </w:rPr>
      </w:pPr>
    </w:p>
    <w:p w:rsidR="0044007C" w:rsidRPr="00052024" w:rsidRDefault="0044007C" w:rsidP="0044007C">
      <w:pPr>
        <w:jc w:val="both"/>
        <w:rPr>
          <w:rFonts w:ascii="Garamond" w:hAnsi="Garamond"/>
          <w:b/>
          <w:bCs/>
        </w:rPr>
      </w:pPr>
    </w:p>
    <w:p w:rsidR="0044007C" w:rsidRDefault="0044007C" w:rsidP="0044007C">
      <w:pPr>
        <w:tabs>
          <w:tab w:val="left" w:pos="709"/>
        </w:tabs>
        <w:jc w:val="both"/>
        <w:rPr>
          <w:rFonts w:ascii="Garamond" w:hAnsi="Garamond"/>
        </w:rPr>
      </w:pPr>
      <w:r w:rsidRPr="00052024">
        <w:rPr>
          <w:rFonts w:ascii="Garamond" w:hAnsi="Garamond"/>
        </w:rPr>
        <w:t>Dňa: ............................................ Ing. Fran</w:t>
      </w:r>
      <w:r>
        <w:rPr>
          <w:rFonts w:ascii="Garamond" w:hAnsi="Garamond"/>
        </w:rPr>
        <w:t>t</w:t>
      </w:r>
      <w:r w:rsidRPr="00052024">
        <w:rPr>
          <w:rFonts w:ascii="Garamond" w:hAnsi="Garamond"/>
        </w:rPr>
        <w:t>išek Miklós, starosta obce:</w:t>
      </w:r>
      <w:r w:rsidRPr="00052024">
        <w:rPr>
          <w:rFonts w:ascii="Garamond" w:hAnsi="Garamond"/>
        </w:rPr>
        <w:tab/>
        <w:t>...............................................</w:t>
      </w:r>
    </w:p>
    <w:p w:rsidR="0044007C" w:rsidRPr="00052024" w:rsidRDefault="0044007C" w:rsidP="0044007C">
      <w:pPr>
        <w:tabs>
          <w:tab w:val="left" w:pos="709"/>
        </w:tabs>
        <w:jc w:val="both"/>
        <w:rPr>
          <w:rFonts w:ascii="Garamond" w:hAnsi="Garamond"/>
        </w:rPr>
      </w:pPr>
    </w:p>
    <w:p w:rsidR="00DE2B80" w:rsidRPr="00052024" w:rsidRDefault="00DE2B80" w:rsidP="00A26669">
      <w:pPr>
        <w:tabs>
          <w:tab w:val="left" w:pos="709"/>
        </w:tabs>
        <w:jc w:val="both"/>
        <w:rPr>
          <w:rFonts w:ascii="Garamond" w:hAnsi="Garamond"/>
        </w:rPr>
      </w:pPr>
    </w:p>
    <w:sectPr w:rsidR="00DE2B80" w:rsidRPr="00052024" w:rsidSect="00183C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06B0" w:rsidRDefault="00BC06B0" w:rsidP="0036022D">
      <w:r>
        <w:separator/>
      </w:r>
    </w:p>
  </w:endnote>
  <w:endnote w:type="continuationSeparator" w:id="0">
    <w:p w:rsidR="00BC06B0" w:rsidRDefault="00BC06B0" w:rsidP="00360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nstantia">
    <w:panose1 w:val="02030602050306030303"/>
    <w:charset w:val="EE"/>
    <w:family w:val="roman"/>
    <w:pitch w:val="variable"/>
    <w:sig w:usb0="A00002EF" w:usb1="4000204B" w:usb2="00000000" w:usb3="00000000" w:csb0="0000019F" w:csb1="00000000"/>
  </w:font>
  <w:font w:name="Estrangelo Edessa">
    <w:panose1 w:val="00000000000000000000"/>
    <w:charset w:val="00"/>
    <w:family w:val="script"/>
    <w:pitch w:val="variable"/>
    <w:sig w:usb0="80002043" w:usb1="00000000" w:usb2="0000008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Mangal">
    <w:altName w:val="Courier New"/>
    <w:panose1 w:val="00000400000000000000"/>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imesNewRomanPSMT">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06B0" w:rsidRDefault="00BC06B0" w:rsidP="0036022D">
      <w:r>
        <w:separator/>
      </w:r>
    </w:p>
  </w:footnote>
  <w:footnote w:type="continuationSeparator" w:id="0">
    <w:p w:rsidR="00BC06B0" w:rsidRDefault="00BC06B0" w:rsidP="003602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7F477E"/>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4DD35BD"/>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B3C413B"/>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EFE51A2"/>
    <w:multiLevelType w:val="hybridMultilevel"/>
    <w:tmpl w:val="13A62706"/>
    <w:lvl w:ilvl="0" w:tplc="8966A3EC">
      <w:start w:val="1"/>
      <w:numFmt w:val="lowerLetter"/>
      <w:lvlText w:val="%1)"/>
      <w:lvlJc w:val="left"/>
      <w:pPr>
        <w:ind w:left="1669" w:hanging="960"/>
      </w:pPr>
      <w:rPr>
        <w:rFonts w:ascii="Constantia" w:eastAsia="Times New Roman" w:hAnsi="Constantia" w:cs="Estrangelo Edessa"/>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11AE7442"/>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52F58F6"/>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61B3CE6"/>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8065229"/>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FE2607F"/>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089644C"/>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96C52E0"/>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9AB2F14"/>
    <w:multiLevelType w:val="hybridMultilevel"/>
    <w:tmpl w:val="6696DE74"/>
    <w:lvl w:ilvl="0" w:tplc="9A7C030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A2D4317"/>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A59504E"/>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B2604EB"/>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3047470F"/>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DA53295"/>
    <w:multiLevelType w:val="hybridMultilevel"/>
    <w:tmpl w:val="6B02B256"/>
    <w:lvl w:ilvl="0" w:tplc="9354965A">
      <w:start w:val="1"/>
      <w:numFmt w:val="lowerLetter"/>
      <w:lvlText w:val="%1)"/>
      <w:lvlJc w:val="left"/>
      <w:pPr>
        <w:ind w:left="720" w:hanging="360"/>
      </w:pPr>
      <w:rPr>
        <w:rFonts w:cs="Arial" w:hint="default"/>
        <w:b w:val="0"/>
        <w:color w:val="2222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0A710D5"/>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4CFB6E3E"/>
    <w:multiLevelType w:val="hybridMultilevel"/>
    <w:tmpl w:val="246EE2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BB122C"/>
    <w:multiLevelType w:val="hybridMultilevel"/>
    <w:tmpl w:val="13A62706"/>
    <w:lvl w:ilvl="0" w:tplc="8966A3EC">
      <w:start w:val="1"/>
      <w:numFmt w:val="lowerLetter"/>
      <w:lvlText w:val="%1)"/>
      <w:lvlJc w:val="left"/>
      <w:pPr>
        <w:ind w:left="1669" w:hanging="960"/>
      </w:pPr>
      <w:rPr>
        <w:rFonts w:ascii="Constantia" w:eastAsia="Times New Roman" w:hAnsi="Constantia" w:cs="Estrangelo Edessa"/>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D751E30"/>
    <w:multiLevelType w:val="hybridMultilevel"/>
    <w:tmpl w:val="001C6A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FA51523"/>
    <w:multiLevelType w:val="hybridMultilevel"/>
    <w:tmpl w:val="E93AE77C"/>
    <w:lvl w:ilvl="0" w:tplc="8E7CBFB4">
      <w:start w:val="1"/>
      <w:numFmt w:val="bullet"/>
      <w:lvlText w:val="-"/>
      <w:lvlJc w:val="left"/>
      <w:pPr>
        <w:ind w:left="720" w:hanging="360"/>
      </w:pPr>
      <w:rPr>
        <w:rFonts w:ascii="Cambria" w:eastAsia="SimSun" w:hAnsi="Cambri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1041690"/>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63DA777E"/>
    <w:multiLevelType w:val="hybridMultilevel"/>
    <w:tmpl w:val="001C6A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5ED59B7"/>
    <w:multiLevelType w:val="hybridMultilevel"/>
    <w:tmpl w:val="F84633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6724F66"/>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769E60D6"/>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7A113A6D"/>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7E81780B"/>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24"/>
  </w:num>
  <w:num w:numId="4">
    <w:abstractNumId w:val="21"/>
  </w:num>
  <w:num w:numId="5">
    <w:abstractNumId w:val="14"/>
  </w:num>
  <w:num w:numId="6">
    <w:abstractNumId w:val="13"/>
  </w:num>
  <w:num w:numId="7">
    <w:abstractNumId w:val="29"/>
  </w:num>
  <w:num w:numId="8">
    <w:abstractNumId w:val="20"/>
  </w:num>
  <w:num w:numId="9">
    <w:abstractNumId w:val="28"/>
  </w:num>
  <w:num w:numId="10">
    <w:abstractNumId w:val="4"/>
  </w:num>
  <w:num w:numId="11">
    <w:abstractNumId w:val="18"/>
  </w:num>
  <w:num w:numId="12">
    <w:abstractNumId w:val="11"/>
  </w:num>
  <w:num w:numId="13">
    <w:abstractNumId w:val="23"/>
  </w:num>
  <w:num w:numId="14">
    <w:abstractNumId w:val="26"/>
  </w:num>
  <w:num w:numId="15">
    <w:abstractNumId w:val="5"/>
  </w:num>
  <w:num w:numId="16">
    <w:abstractNumId w:val="10"/>
  </w:num>
  <w:num w:numId="17">
    <w:abstractNumId w:val="25"/>
  </w:num>
  <w:num w:numId="18">
    <w:abstractNumId w:val="17"/>
  </w:num>
  <w:num w:numId="19">
    <w:abstractNumId w:val="22"/>
  </w:num>
  <w:num w:numId="20">
    <w:abstractNumId w:val="3"/>
  </w:num>
  <w:num w:numId="21">
    <w:abstractNumId w:val="9"/>
  </w:num>
  <w:num w:numId="22">
    <w:abstractNumId w:val="15"/>
  </w:num>
  <w:num w:numId="23">
    <w:abstractNumId w:val="12"/>
  </w:num>
  <w:num w:numId="24">
    <w:abstractNumId w:val="8"/>
  </w:num>
  <w:num w:numId="25">
    <w:abstractNumId w:val="16"/>
  </w:num>
  <w:num w:numId="26">
    <w:abstractNumId w:val="30"/>
  </w:num>
  <w:num w:numId="27">
    <w:abstractNumId w:val="19"/>
  </w:num>
  <w:num w:numId="28">
    <w:abstractNumId w:val="31"/>
  </w:num>
  <w:num w:numId="29">
    <w:abstractNumId w:val="7"/>
  </w:num>
  <w:num w:numId="3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865"/>
    <w:rsid w:val="000029FE"/>
    <w:rsid w:val="00003146"/>
    <w:rsid w:val="00021A98"/>
    <w:rsid w:val="00027D46"/>
    <w:rsid w:val="00030210"/>
    <w:rsid w:val="00036D40"/>
    <w:rsid w:val="00043A52"/>
    <w:rsid w:val="00052024"/>
    <w:rsid w:val="0007109F"/>
    <w:rsid w:val="000773A8"/>
    <w:rsid w:val="00091FCF"/>
    <w:rsid w:val="000B7604"/>
    <w:rsid w:val="000C0314"/>
    <w:rsid w:val="000C106E"/>
    <w:rsid w:val="000C3E1B"/>
    <w:rsid w:val="000D136B"/>
    <w:rsid w:val="001060FE"/>
    <w:rsid w:val="0011218B"/>
    <w:rsid w:val="00112B7B"/>
    <w:rsid w:val="001328C2"/>
    <w:rsid w:val="0014451D"/>
    <w:rsid w:val="0015248C"/>
    <w:rsid w:val="001677E4"/>
    <w:rsid w:val="00183CEE"/>
    <w:rsid w:val="00186A73"/>
    <w:rsid w:val="00192064"/>
    <w:rsid w:val="00196A94"/>
    <w:rsid w:val="001A4D55"/>
    <w:rsid w:val="001B1567"/>
    <w:rsid w:val="001B700A"/>
    <w:rsid w:val="001C116E"/>
    <w:rsid w:val="001D1AFF"/>
    <w:rsid w:val="001D785A"/>
    <w:rsid w:val="001F5C05"/>
    <w:rsid w:val="00200978"/>
    <w:rsid w:val="00212DFA"/>
    <w:rsid w:val="002166E7"/>
    <w:rsid w:val="00221011"/>
    <w:rsid w:val="00230A2C"/>
    <w:rsid w:val="00250D28"/>
    <w:rsid w:val="00266BAA"/>
    <w:rsid w:val="00270458"/>
    <w:rsid w:val="00271CBE"/>
    <w:rsid w:val="00275F2B"/>
    <w:rsid w:val="00276682"/>
    <w:rsid w:val="002870BA"/>
    <w:rsid w:val="0029139D"/>
    <w:rsid w:val="00292B41"/>
    <w:rsid w:val="002C0D92"/>
    <w:rsid w:val="002D0BA3"/>
    <w:rsid w:val="002D3F26"/>
    <w:rsid w:val="002E6BE0"/>
    <w:rsid w:val="002E7527"/>
    <w:rsid w:val="0031269D"/>
    <w:rsid w:val="00330E41"/>
    <w:rsid w:val="00333974"/>
    <w:rsid w:val="00346E73"/>
    <w:rsid w:val="00350B69"/>
    <w:rsid w:val="00353EEF"/>
    <w:rsid w:val="0036022D"/>
    <w:rsid w:val="0036789E"/>
    <w:rsid w:val="00372B80"/>
    <w:rsid w:val="00390A4C"/>
    <w:rsid w:val="003A666C"/>
    <w:rsid w:val="003B7E22"/>
    <w:rsid w:val="004023C0"/>
    <w:rsid w:val="00413A62"/>
    <w:rsid w:val="0044007C"/>
    <w:rsid w:val="00460827"/>
    <w:rsid w:val="00470A83"/>
    <w:rsid w:val="0047297E"/>
    <w:rsid w:val="00472CE0"/>
    <w:rsid w:val="00477845"/>
    <w:rsid w:val="004B3678"/>
    <w:rsid w:val="004C5EAF"/>
    <w:rsid w:val="004D60C8"/>
    <w:rsid w:val="004F0CAD"/>
    <w:rsid w:val="004F48F3"/>
    <w:rsid w:val="004F710A"/>
    <w:rsid w:val="00501F8E"/>
    <w:rsid w:val="00506F8D"/>
    <w:rsid w:val="00512F06"/>
    <w:rsid w:val="00553343"/>
    <w:rsid w:val="005836A3"/>
    <w:rsid w:val="005947E9"/>
    <w:rsid w:val="005A3311"/>
    <w:rsid w:val="005B0819"/>
    <w:rsid w:val="005B292A"/>
    <w:rsid w:val="005C12DE"/>
    <w:rsid w:val="005C3FE1"/>
    <w:rsid w:val="005E21FA"/>
    <w:rsid w:val="005E6859"/>
    <w:rsid w:val="005E7D20"/>
    <w:rsid w:val="005F6FD2"/>
    <w:rsid w:val="00612231"/>
    <w:rsid w:val="006219B5"/>
    <w:rsid w:val="00634987"/>
    <w:rsid w:val="0063659B"/>
    <w:rsid w:val="006478BA"/>
    <w:rsid w:val="006810D8"/>
    <w:rsid w:val="00691B8D"/>
    <w:rsid w:val="00697C72"/>
    <w:rsid w:val="006A2A38"/>
    <w:rsid w:val="006A3D8D"/>
    <w:rsid w:val="006A42DF"/>
    <w:rsid w:val="006B6780"/>
    <w:rsid w:val="006C7879"/>
    <w:rsid w:val="006D08EA"/>
    <w:rsid w:val="006D6CC0"/>
    <w:rsid w:val="006D7013"/>
    <w:rsid w:val="006D7A2F"/>
    <w:rsid w:val="007077A2"/>
    <w:rsid w:val="007254FB"/>
    <w:rsid w:val="00730D50"/>
    <w:rsid w:val="007371B0"/>
    <w:rsid w:val="00744B15"/>
    <w:rsid w:val="007575BD"/>
    <w:rsid w:val="007757FC"/>
    <w:rsid w:val="00777543"/>
    <w:rsid w:val="0079057B"/>
    <w:rsid w:val="007A7813"/>
    <w:rsid w:val="007B7BBC"/>
    <w:rsid w:val="007D1A0D"/>
    <w:rsid w:val="007D4101"/>
    <w:rsid w:val="007D5A10"/>
    <w:rsid w:val="007D76AB"/>
    <w:rsid w:val="007E3865"/>
    <w:rsid w:val="007E5F13"/>
    <w:rsid w:val="007E6710"/>
    <w:rsid w:val="00805C2A"/>
    <w:rsid w:val="00807C38"/>
    <w:rsid w:val="00810FB5"/>
    <w:rsid w:val="008146AA"/>
    <w:rsid w:val="00815CE2"/>
    <w:rsid w:val="008355C8"/>
    <w:rsid w:val="008459C7"/>
    <w:rsid w:val="00855048"/>
    <w:rsid w:val="00862EA6"/>
    <w:rsid w:val="00882602"/>
    <w:rsid w:val="008945B4"/>
    <w:rsid w:val="008A4191"/>
    <w:rsid w:val="008A4496"/>
    <w:rsid w:val="008A4E81"/>
    <w:rsid w:val="008A6E43"/>
    <w:rsid w:val="008D0009"/>
    <w:rsid w:val="008E5A28"/>
    <w:rsid w:val="008E5EE1"/>
    <w:rsid w:val="008E74D9"/>
    <w:rsid w:val="008F0CA3"/>
    <w:rsid w:val="00903646"/>
    <w:rsid w:val="009316CF"/>
    <w:rsid w:val="00944487"/>
    <w:rsid w:val="00950E2A"/>
    <w:rsid w:val="009618E3"/>
    <w:rsid w:val="00961F14"/>
    <w:rsid w:val="00965121"/>
    <w:rsid w:val="00971614"/>
    <w:rsid w:val="009951FA"/>
    <w:rsid w:val="00996926"/>
    <w:rsid w:val="009975D7"/>
    <w:rsid w:val="009D7B22"/>
    <w:rsid w:val="009E7A82"/>
    <w:rsid w:val="009F74B2"/>
    <w:rsid w:val="00A10E9F"/>
    <w:rsid w:val="00A26669"/>
    <w:rsid w:val="00A4553E"/>
    <w:rsid w:val="00A57B2D"/>
    <w:rsid w:val="00A8220D"/>
    <w:rsid w:val="00A83ECE"/>
    <w:rsid w:val="00A942AA"/>
    <w:rsid w:val="00A94635"/>
    <w:rsid w:val="00AB222F"/>
    <w:rsid w:val="00AB347F"/>
    <w:rsid w:val="00AC3706"/>
    <w:rsid w:val="00AC7B6C"/>
    <w:rsid w:val="00AD5ED7"/>
    <w:rsid w:val="00B23610"/>
    <w:rsid w:val="00B27BDE"/>
    <w:rsid w:val="00B42587"/>
    <w:rsid w:val="00B42CB5"/>
    <w:rsid w:val="00B43C73"/>
    <w:rsid w:val="00B57DF1"/>
    <w:rsid w:val="00B62237"/>
    <w:rsid w:val="00B925D5"/>
    <w:rsid w:val="00B978F0"/>
    <w:rsid w:val="00BA44E7"/>
    <w:rsid w:val="00BC06B0"/>
    <w:rsid w:val="00BC1B7D"/>
    <w:rsid w:val="00BC4A18"/>
    <w:rsid w:val="00BC5410"/>
    <w:rsid w:val="00BC79A1"/>
    <w:rsid w:val="00BD4F64"/>
    <w:rsid w:val="00BE4358"/>
    <w:rsid w:val="00C02719"/>
    <w:rsid w:val="00C100A2"/>
    <w:rsid w:val="00C2749A"/>
    <w:rsid w:val="00C30D21"/>
    <w:rsid w:val="00C34FC0"/>
    <w:rsid w:val="00C56771"/>
    <w:rsid w:val="00C677A1"/>
    <w:rsid w:val="00C976C6"/>
    <w:rsid w:val="00CB129F"/>
    <w:rsid w:val="00CC0DEC"/>
    <w:rsid w:val="00CC388B"/>
    <w:rsid w:val="00CC43EE"/>
    <w:rsid w:val="00CC4598"/>
    <w:rsid w:val="00CC66BE"/>
    <w:rsid w:val="00CD78CF"/>
    <w:rsid w:val="00CE050F"/>
    <w:rsid w:val="00CE6494"/>
    <w:rsid w:val="00D36D43"/>
    <w:rsid w:val="00D45D35"/>
    <w:rsid w:val="00D61BBD"/>
    <w:rsid w:val="00D95837"/>
    <w:rsid w:val="00DA3104"/>
    <w:rsid w:val="00DC6755"/>
    <w:rsid w:val="00DC6B26"/>
    <w:rsid w:val="00DD6181"/>
    <w:rsid w:val="00DE2B80"/>
    <w:rsid w:val="00DF6070"/>
    <w:rsid w:val="00E14A73"/>
    <w:rsid w:val="00E27AB4"/>
    <w:rsid w:val="00E452F8"/>
    <w:rsid w:val="00E60F7C"/>
    <w:rsid w:val="00E724DB"/>
    <w:rsid w:val="00E74D61"/>
    <w:rsid w:val="00E83C4A"/>
    <w:rsid w:val="00E864C3"/>
    <w:rsid w:val="00E87A83"/>
    <w:rsid w:val="00E955A5"/>
    <w:rsid w:val="00EA4782"/>
    <w:rsid w:val="00EA5D0D"/>
    <w:rsid w:val="00EB11FF"/>
    <w:rsid w:val="00EC58D0"/>
    <w:rsid w:val="00EE062C"/>
    <w:rsid w:val="00EE41D4"/>
    <w:rsid w:val="00F1324B"/>
    <w:rsid w:val="00F23AB9"/>
    <w:rsid w:val="00F33826"/>
    <w:rsid w:val="00F33D04"/>
    <w:rsid w:val="00F41BB4"/>
    <w:rsid w:val="00F72973"/>
    <w:rsid w:val="00FA0CC6"/>
    <w:rsid w:val="00FB6C40"/>
    <w:rsid w:val="00FC6C04"/>
    <w:rsid w:val="00FD3FCB"/>
    <w:rsid w:val="00FD760C"/>
    <w:rsid w:val="00FD7C5D"/>
    <w:rsid w:val="00FF4FBF"/>
    <w:rsid w:val="00FF6244"/>
    <w:rsid w:val="00FF773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FFFC0B-B2A2-435D-AA0B-7BF17FBCD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865"/>
    <w:pPr>
      <w:widowControl w:val="0"/>
      <w:suppressAutoHyphens/>
      <w:spacing w:after="0" w:line="240" w:lineRule="auto"/>
    </w:pPr>
    <w:rPr>
      <w:rFonts w:ascii="Times New Roman" w:eastAsia="SimSun" w:hAnsi="Times New Roman" w:cs="Tahoma"/>
      <w:kern w:val="2"/>
      <w:sz w:val="24"/>
      <w:szCs w:val="24"/>
      <w:lang w:eastAsia="hi-I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E3865"/>
    <w:pPr>
      <w:widowControl/>
      <w:suppressAutoHyphens w:val="0"/>
      <w:spacing w:after="200" w:line="276" w:lineRule="auto"/>
      <w:ind w:left="720"/>
      <w:contextualSpacing/>
    </w:pPr>
    <w:rPr>
      <w:rFonts w:ascii="Calibri" w:eastAsia="Times New Roman" w:hAnsi="Calibri" w:cs="Calibri"/>
      <w:kern w:val="0"/>
      <w:sz w:val="22"/>
      <w:szCs w:val="22"/>
      <w:lang w:eastAsia="sk-SK" w:bidi="ar-SA"/>
    </w:rPr>
  </w:style>
  <w:style w:type="character" w:styleId="Hypertextovprepojenie">
    <w:name w:val="Hyperlink"/>
    <w:basedOn w:val="Predvolenpsmoodseku"/>
    <w:uiPriority w:val="99"/>
    <w:unhideWhenUsed/>
    <w:rsid w:val="00FF7735"/>
    <w:rPr>
      <w:color w:val="0000FF"/>
      <w:u w:val="single"/>
    </w:rPr>
  </w:style>
  <w:style w:type="paragraph" w:customStyle="1" w:styleId="Zkladntext22">
    <w:name w:val="Základný text 22"/>
    <w:basedOn w:val="Normlny"/>
    <w:rsid w:val="00D45D35"/>
    <w:pPr>
      <w:widowControl/>
      <w:overflowPunct w:val="0"/>
      <w:autoSpaceDE w:val="0"/>
      <w:ind w:firstLine="708"/>
      <w:jc w:val="both"/>
      <w:textAlignment w:val="baseline"/>
    </w:pPr>
    <w:rPr>
      <w:rFonts w:ascii="Book Antiqua" w:eastAsia="Times New Roman" w:hAnsi="Book Antiqua" w:cs="Times New Roman"/>
      <w:kern w:val="0"/>
      <w:sz w:val="22"/>
      <w:szCs w:val="20"/>
      <w:lang w:eastAsia="ar-SA" w:bidi="ar-SA"/>
    </w:rPr>
  </w:style>
  <w:style w:type="paragraph" w:styleId="Hlavika">
    <w:name w:val="header"/>
    <w:basedOn w:val="Normlny"/>
    <w:link w:val="HlavikaChar"/>
    <w:uiPriority w:val="99"/>
    <w:semiHidden/>
    <w:unhideWhenUsed/>
    <w:rsid w:val="0036022D"/>
    <w:pPr>
      <w:tabs>
        <w:tab w:val="center" w:pos="4536"/>
        <w:tab w:val="right" w:pos="9072"/>
      </w:tabs>
    </w:pPr>
    <w:rPr>
      <w:rFonts w:cs="Mangal"/>
      <w:szCs w:val="21"/>
    </w:rPr>
  </w:style>
  <w:style w:type="character" w:customStyle="1" w:styleId="HlavikaChar">
    <w:name w:val="Hlavička Char"/>
    <w:basedOn w:val="Predvolenpsmoodseku"/>
    <w:link w:val="Hlavika"/>
    <w:uiPriority w:val="99"/>
    <w:semiHidden/>
    <w:rsid w:val="0036022D"/>
    <w:rPr>
      <w:rFonts w:ascii="Times New Roman" w:eastAsia="SimSun" w:hAnsi="Times New Roman" w:cs="Mangal"/>
      <w:kern w:val="2"/>
      <w:sz w:val="24"/>
      <w:szCs w:val="21"/>
      <w:lang w:eastAsia="hi-IN" w:bidi="hi-IN"/>
    </w:rPr>
  </w:style>
  <w:style w:type="paragraph" w:styleId="Pta">
    <w:name w:val="footer"/>
    <w:basedOn w:val="Normlny"/>
    <w:link w:val="PtaChar"/>
    <w:uiPriority w:val="99"/>
    <w:semiHidden/>
    <w:unhideWhenUsed/>
    <w:rsid w:val="0036022D"/>
    <w:pPr>
      <w:tabs>
        <w:tab w:val="center" w:pos="4536"/>
        <w:tab w:val="right" w:pos="9072"/>
      </w:tabs>
    </w:pPr>
    <w:rPr>
      <w:rFonts w:cs="Mangal"/>
      <w:szCs w:val="21"/>
    </w:rPr>
  </w:style>
  <w:style w:type="character" w:customStyle="1" w:styleId="PtaChar">
    <w:name w:val="Päta Char"/>
    <w:basedOn w:val="Predvolenpsmoodseku"/>
    <w:link w:val="Pta"/>
    <w:uiPriority w:val="99"/>
    <w:semiHidden/>
    <w:rsid w:val="0036022D"/>
    <w:rPr>
      <w:rFonts w:ascii="Times New Roman" w:eastAsia="SimSun" w:hAnsi="Times New Roman" w:cs="Mangal"/>
      <w:kern w:val="2"/>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03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becsap.e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becsap.eu"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E7E37-0700-4DD4-9B45-B687CE713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5569</Words>
  <Characters>31747</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Barci</dc:creator>
  <cp:lastModifiedBy>User</cp:lastModifiedBy>
  <cp:revision>2</cp:revision>
  <cp:lastPrinted>2021-07-08T09:52:00Z</cp:lastPrinted>
  <dcterms:created xsi:type="dcterms:W3CDTF">2021-07-13T10:53:00Z</dcterms:created>
  <dcterms:modified xsi:type="dcterms:W3CDTF">2021-07-13T10:53:00Z</dcterms:modified>
</cp:coreProperties>
</file>